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70758" w:rsidRDefault="00370758" w:rsidP="004247F5">
      <w:pPr>
        <w:spacing w:line="360" w:lineRule="auto"/>
        <w:jc w:val="center"/>
        <w:rPr>
          <w:rFonts w:ascii="Times New Roman" w:hAnsi="Times New Roman" w:cs="Times New Roman"/>
          <w:b/>
          <w:sz w:val="28"/>
          <w:szCs w:val="28"/>
        </w:rPr>
      </w:pPr>
      <w:bookmarkStart w:id="0" w:name="_Toc9127470"/>
      <w:r w:rsidRPr="00915985">
        <w:rPr>
          <w:rFonts w:ascii="Times New Roman" w:hAnsi="Times New Roman" w:cs="Times New Roman"/>
          <w:b/>
          <w:noProof/>
          <w:sz w:val="36"/>
          <w:szCs w:val="36"/>
        </w:rPr>
        <w:drawing>
          <wp:inline distT="0" distB="0" distL="0" distR="0" wp14:anchorId="53292712" wp14:editId="6CCCB833">
            <wp:extent cx="1743075" cy="1543050"/>
            <wp:effectExtent l="0" t="0" r="0" b="0"/>
            <wp:docPr id="3"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pic:cNvPicPr/>
                  </pic:nvPicPr>
                  <pic:blipFill rotWithShape="1">
                    <a:blip r:embed="rId8" cstate="print">
                      <a:extLst>
                        <a:ext uri="{28A0092B-C50C-407E-A947-70E740481C1C}">
                          <a14:useLocalDpi xmlns:a14="http://schemas.microsoft.com/office/drawing/2010/main" val="0"/>
                        </a:ext>
                      </a:extLst>
                    </a:blip>
                    <a:srcRect/>
                    <a:stretch>
                      <a:fillRect/>
                    </a:stretch>
                  </pic:blipFill>
                  <pic:spPr>
                    <a:xfrm>
                      <a:off x="0" y="0"/>
                      <a:ext cx="1739512" cy="1539896"/>
                    </a:xfrm>
                    <a:prstGeom prst="rect">
                      <a:avLst/>
                    </a:prstGeom>
                  </pic:spPr>
                </pic:pic>
              </a:graphicData>
            </a:graphic>
          </wp:inline>
        </w:drawing>
      </w:r>
    </w:p>
    <w:p w:rsidR="00370758" w:rsidRPr="00413D7E" w:rsidRDefault="00370758" w:rsidP="00370758">
      <w:pPr>
        <w:spacing w:line="360" w:lineRule="auto"/>
        <w:jc w:val="center"/>
        <w:rPr>
          <w:rFonts w:ascii="Times New Roman" w:hAnsi="Times New Roman" w:cs="Times New Roman"/>
          <w:b/>
          <w:color w:val="000000"/>
          <w:sz w:val="28"/>
          <w:szCs w:val="28"/>
        </w:rPr>
      </w:pPr>
      <w:r w:rsidRPr="00413D7E">
        <w:rPr>
          <w:rFonts w:ascii="Times New Roman" w:hAnsi="Times New Roman" w:cs="Times New Roman"/>
          <w:b/>
          <w:color w:val="000000"/>
          <w:sz w:val="28"/>
          <w:szCs w:val="28"/>
        </w:rPr>
        <w:t>CLASSROOM MANAGEMENT PROBLEMS AND TEACHERS’ COPING TECHNIQUES IN ENGLISH LANGUAGE CLASSROOMS: THE CASE OF HIGH AND PREPARATORY SCHOOLS IN KONSO ZONE AND ALE SPECIAL WOREDA</w:t>
      </w:r>
    </w:p>
    <w:p w:rsidR="00370758" w:rsidRDefault="00370758" w:rsidP="00370758">
      <w:pPr>
        <w:jc w:val="center"/>
        <w:rPr>
          <w:rFonts w:ascii="Times New Roman" w:hAnsi="Times New Roman" w:cs="Times New Roman"/>
          <w:b/>
          <w:sz w:val="28"/>
          <w:szCs w:val="28"/>
        </w:rPr>
      </w:pPr>
    </w:p>
    <w:p w:rsidR="00370758" w:rsidRDefault="00370758" w:rsidP="00370758">
      <w:pPr>
        <w:jc w:val="center"/>
        <w:rPr>
          <w:rFonts w:ascii="Times New Roman" w:hAnsi="Times New Roman" w:cs="Times New Roman"/>
          <w:b/>
          <w:sz w:val="28"/>
          <w:szCs w:val="28"/>
        </w:rPr>
      </w:pPr>
    </w:p>
    <w:p w:rsidR="00370758" w:rsidRDefault="00370758" w:rsidP="00370758">
      <w:pPr>
        <w:jc w:val="center"/>
        <w:rPr>
          <w:rFonts w:ascii="Times New Roman" w:hAnsi="Times New Roman" w:cs="Times New Roman"/>
          <w:b/>
          <w:sz w:val="28"/>
          <w:szCs w:val="28"/>
        </w:rPr>
      </w:pPr>
    </w:p>
    <w:p w:rsidR="00370758" w:rsidRPr="00717E64" w:rsidRDefault="00370758" w:rsidP="00370758">
      <w:pPr>
        <w:rPr>
          <w:rFonts w:ascii="Times New Roman" w:hAnsi="Times New Roman" w:cs="Times New Roman"/>
          <w:b/>
          <w:sz w:val="28"/>
          <w:szCs w:val="28"/>
        </w:rPr>
      </w:pPr>
      <w:r>
        <w:rPr>
          <w:rFonts w:ascii="Times New Roman" w:hAnsi="Times New Roman" w:cs="Times New Roman"/>
          <w:b/>
          <w:sz w:val="28"/>
          <w:szCs w:val="28"/>
        </w:rPr>
        <w:t xml:space="preserve">                                                         MA THESIS</w:t>
      </w:r>
    </w:p>
    <w:p w:rsidR="00370758" w:rsidRPr="00413D7E" w:rsidRDefault="00370758" w:rsidP="00370758">
      <w:pPr>
        <w:tabs>
          <w:tab w:val="center" w:pos="4680"/>
          <w:tab w:val="left" w:pos="5276"/>
        </w:tabs>
        <w:spacing w:line="360" w:lineRule="auto"/>
        <w:rPr>
          <w:rFonts w:ascii="Times New Roman" w:hAnsi="Times New Roman" w:cs="Times New Roman"/>
          <w:b/>
          <w:sz w:val="32"/>
          <w:szCs w:val="32"/>
        </w:rPr>
      </w:pPr>
      <w:r>
        <w:rPr>
          <w:rFonts w:ascii="Times New Roman" w:hAnsi="Times New Roman" w:cs="Times New Roman"/>
          <w:b/>
          <w:sz w:val="32"/>
          <w:szCs w:val="32"/>
        </w:rPr>
        <w:t xml:space="preserve">                                                         BY</w:t>
      </w:r>
    </w:p>
    <w:p w:rsidR="00370758" w:rsidRDefault="00370758" w:rsidP="00370758">
      <w:pPr>
        <w:tabs>
          <w:tab w:val="center" w:pos="4680"/>
          <w:tab w:val="left" w:pos="5276"/>
        </w:tabs>
        <w:spacing w:line="360" w:lineRule="auto"/>
        <w:jc w:val="center"/>
        <w:rPr>
          <w:rFonts w:ascii="Times New Roman" w:hAnsi="Times New Roman" w:cs="Times New Roman"/>
          <w:b/>
          <w:sz w:val="32"/>
          <w:szCs w:val="32"/>
        </w:rPr>
      </w:pPr>
      <w:r w:rsidRPr="00413D7E">
        <w:rPr>
          <w:rFonts w:ascii="Times New Roman" w:hAnsi="Times New Roman" w:cs="Times New Roman"/>
          <w:b/>
          <w:sz w:val="32"/>
          <w:szCs w:val="32"/>
        </w:rPr>
        <w:t>GENISO GESATO</w:t>
      </w:r>
    </w:p>
    <w:p w:rsidR="00370758" w:rsidRDefault="00370758" w:rsidP="00370758">
      <w:pPr>
        <w:tabs>
          <w:tab w:val="center" w:pos="4680"/>
          <w:tab w:val="left" w:pos="5276"/>
        </w:tabs>
        <w:spacing w:line="360" w:lineRule="auto"/>
        <w:jc w:val="center"/>
        <w:rPr>
          <w:rFonts w:ascii="Times New Roman" w:hAnsi="Times New Roman" w:cs="Times New Roman"/>
          <w:b/>
          <w:sz w:val="32"/>
          <w:szCs w:val="32"/>
        </w:rPr>
      </w:pPr>
    </w:p>
    <w:p w:rsidR="00370758" w:rsidRDefault="00370758" w:rsidP="00370758">
      <w:pPr>
        <w:tabs>
          <w:tab w:val="center" w:pos="4680"/>
          <w:tab w:val="left" w:pos="5276"/>
        </w:tabs>
        <w:spacing w:line="360" w:lineRule="auto"/>
        <w:jc w:val="center"/>
        <w:rPr>
          <w:rFonts w:ascii="Times New Roman" w:hAnsi="Times New Roman" w:cs="Times New Roman"/>
          <w:b/>
          <w:sz w:val="32"/>
          <w:szCs w:val="32"/>
        </w:rPr>
      </w:pPr>
    </w:p>
    <w:p w:rsidR="00370758" w:rsidRPr="00413D7E" w:rsidRDefault="00370758" w:rsidP="00370758">
      <w:pPr>
        <w:tabs>
          <w:tab w:val="center" w:pos="4680"/>
          <w:tab w:val="left" w:pos="5276"/>
        </w:tabs>
        <w:spacing w:line="360" w:lineRule="auto"/>
        <w:jc w:val="center"/>
        <w:rPr>
          <w:rFonts w:ascii="Times New Roman" w:hAnsi="Times New Roman" w:cs="Times New Roman"/>
        </w:rPr>
      </w:pPr>
    </w:p>
    <w:p w:rsidR="00370758" w:rsidRPr="00717E64" w:rsidRDefault="00370758" w:rsidP="00370758">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                                                                                                        </w:t>
      </w:r>
      <w:r w:rsidRPr="00717E64">
        <w:rPr>
          <w:rFonts w:ascii="Times New Roman" w:hAnsi="Times New Roman" w:cs="Times New Roman"/>
          <w:b/>
          <w:sz w:val="24"/>
          <w:szCs w:val="24"/>
        </w:rPr>
        <w:t xml:space="preserve">AUGUST 2019 </w:t>
      </w:r>
    </w:p>
    <w:p w:rsidR="00370758" w:rsidRPr="00717E64" w:rsidRDefault="00370758" w:rsidP="00370758">
      <w:pPr>
        <w:spacing w:line="360" w:lineRule="auto"/>
        <w:jc w:val="right"/>
        <w:rPr>
          <w:rFonts w:ascii="Times New Roman" w:hAnsi="Times New Roman" w:cs="Times New Roman"/>
          <w:b/>
          <w:sz w:val="24"/>
          <w:szCs w:val="24"/>
        </w:rPr>
      </w:pPr>
      <w:r w:rsidRPr="00717E64">
        <w:rPr>
          <w:rFonts w:ascii="Times New Roman" w:hAnsi="Times New Roman" w:cs="Times New Roman"/>
          <w:b/>
          <w:sz w:val="24"/>
          <w:szCs w:val="24"/>
        </w:rPr>
        <w:t>ARBA MINCH, ETHIOPIA</w:t>
      </w:r>
    </w:p>
    <w:p w:rsidR="00370758" w:rsidRDefault="00370758" w:rsidP="00370758">
      <w:pPr>
        <w:jc w:val="center"/>
      </w:pPr>
    </w:p>
    <w:p w:rsidR="00370758" w:rsidRDefault="00370758" w:rsidP="004247F5">
      <w:pPr>
        <w:spacing w:line="360" w:lineRule="auto"/>
        <w:jc w:val="center"/>
        <w:rPr>
          <w:rFonts w:ascii="Times New Roman" w:hAnsi="Times New Roman" w:cs="Times New Roman"/>
          <w:b/>
          <w:sz w:val="28"/>
          <w:szCs w:val="28"/>
        </w:rPr>
      </w:pPr>
    </w:p>
    <w:p w:rsidR="00370758" w:rsidRDefault="00370758" w:rsidP="004247F5">
      <w:pPr>
        <w:spacing w:line="360" w:lineRule="auto"/>
        <w:jc w:val="center"/>
        <w:rPr>
          <w:rFonts w:ascii="Times New Roman" w:hAnsi="Times New Roman" w:cs="Times New Roman"/>
          <w:b/>
          <w:sz w:val="28"/>
          <w:szCs w:val="28"/>
        </w:rPr>
      </w:pPr>
    </w:p>
    <w:p w:rsidR="00370758" w:rsidRDefault="00370758" w:rsidP="004247F5">
      <w:pPr>
        <w:spacing w:line="360" w:lineRule="auto"/>
        <w:jc w:val="center"/>
        <w:rPr>
          <w:rFonts w:ascii="Times New Roman" w:hAnsi="Times New Roman" w:cs="Times New Roman"/>
          <w:b/>
          <w:sz w:val="28"/>
          <w:szCs w:val="28"/>
        </w:rPr>
        <w:sectPr w:rsidR="00370758">
          <w:headerReference w:type="default" r:id="rId9"/>
          <w:footerReference w:type="default" r:id="rId10"/>
          <w:pgSz w:w="12240" w:h="15840"/>
          <w:pgMar w:top="1440" w:right="1440" w:bottom="1440" w:left="1440" w:header="720" w:footer="720" w:gutter="0"/>
          <w:pgNumType w:fmt="lowerRoman" w:start="1"/>
          <w:cols w:space="720"/>
          <w:docGrid w:linePitch="360"/>
        </w:sectPr>
      </w:pPr>
    </w:p>
    <w:p w:rsidR="004247F5" w:rsidRPr="00E73865" w:rsidRDefault="004247F5" w:rsidP="004247F5">
      <w:pPr>
        <w:spacing w:line="360" w:lineRule="auto"/>
        <w:jc w:val="center"/>
        <w:rPr>
          <w:rFonts w:ascii="Times New Roman" w:hAnsi="Times New Roman" w:cs="Times New Roman"/>
          <w:b/>
          <w:sz w:val="28"/>
          <w:szCs w:val="28"/>
        </w:rPr>
      </w:pPr>
      <w:r w:rsidRPr="00E73865">
        <w:rPr>
          <w:rFonts w:ascii="Times New Roman" w:hAnsi="Times New Roman" w:cs="Times New Roman"/>
          <w:b/>
          <w:sz w:val="28"/>
          <w:szCs w:val="28"/>
        </w:rPr>
        <w:lastRenderedPageBreak/>
        <w:t>ARBA MINCH UNIVERSITY</w:t>
      </w:r>
    </w:p>
    <w:p w:rsidR="004247F5" w:rsidRPr="00E73865" w:rsidRDefault="004247F5" w:rsidP="004247F5">
      <w:pPr>
        <w:spacing w:line="360" w:lineRule="auto"/>
        <w:jc w:val="center"/>
        <w:rPr>
          <w:rFonts w:ascii="Times New Roman" w:hAnsi="Times New Roman" w:cs="Times New Roman"/>
          <w:b/>
          <w:sz w:val="28"/>
          <w:szCs w:val="28"/>
        </w:rPr>
      </w:pPr>
      <w:r w:rsidRPr="00E73865">
        <w:rPr>
          <w:rFonts w:ascii="Times New Roman" w:hAnsi="Times New Roman" w:cs="Times New Roman"/>
          <w:b/>
          <w:sz w:val="28"/>
          <w:szCs w:val="28"/>
        </w:rPr>
        <w:t>SCHOOL OF GRADUATE STUDIES</w:t>
      </w:r>
    </w:p>
    <w:p w:rsidR="004247F5" w:rsidRPr="00E73865" w:rsidRDefault="004247F5" w:rsidP="004247F5">
      <w:pPr>
        <w:spacing w:line="360" w:lineRule="auto"/>
        <w:jc w:val="center"/>
        <w:rPr>
          <w:rFonts w:ascii="Times New Roman" w:hAnsi="Times New Roman" w:cs="Times New Roman"/>
          <w:b/>
          <w:sz w:val="28"/>
          <w:szCs w:val="28"/>
        </w:rPr>
      </w:pPr>
      <w:r w:rsidRPr="00E73865">
        <w:rPr>
          <w:rFonts w:ascii="Times New Roman" w:hAnsi="Times New Roman" w:cs="Times New Roman"/>
          <w:b/>
          <w:sz w:val="28"/>
          <w:szCs w:val="28"/>
        </w:rPr>
        <w:t xml:space="preserve"> COLLEGE OF SOCIAL SCIENCES AND HUMANITIES</w:t>
      </w:r>
    </w:p>
    <w:p w:rsidR="004247F5" w:rsidRPr="00E73865" w:rsidRDefault="004247F5" w:rsidP="004247F5">
      <w:pPr>
        <w:spacing w:line="360" w:lineRule="auto"/>
        <w:jc w:val="center"/>
        <w:rPr>
          <w:rFonts w:ascii="Times New Roman" w:hAnsi="Times New Roman" w:cs="Times New Roman"/>
          <w:b/>
          <w:sz w:val="28"/>
          <w:szCs w:val="28"/>
        </w:rPr>
      </w:pPr>
      <w:r w:rsidRPr="00E73865">
        <w:rPr>
          <w:rFonts w:ascii="Times New Roman" w:hAnsi="Times New Roman" w:cs="Times New Roman"/>
          <w:b/>
          <w:sz w:val="28"/>
          <w:szCs w:val="28"/>
        </w:rPr>
        <w:t>DEPARTMENT OF ENGLISH LANGUAGE AND LITERATURE</w:t>
      </w:r>
    </w:p>
    <w:p w:rsidR="004247F5" w:rsidRPr="00E73865" w:rsidRDefault="004247F5" w:rsidP="004247F5">
      <w:pPr>
        <w:spacing w:line="360" w:lineRule="auto"/>
        <w:jc w:val="center"/>
        <w:rPr>
          <w:rFonts w:ascii="Times New Roman" w:hAnsi="Times New Roman" w:cs="Times New Roman"/>
          <w:b/>
          <w:sz w:val="28"/>
          <w:szCs w:val="28"/>
        </w:rPr>
      </w:pPr>
    </w:p>
    <w:p w:rsidR="004247F5" w:rsidRPr="00E73865" w:rsidRDefault="004247F5" w:rsidP="004247F5">
      <w:pPr>
        <w:spacing w:line="360" w:lineRule="auto"/>
        <w:jc w:val="center"/>
        <w:rPr>
          <w:rFonts w:ascii="Times New Roman" w:hAnsi="Times New Roman" w:cs="Times New Roman"/>
          <w:b/>
          <w:sz w:val="28"/>
          <w:szCs w:val="28"/>
        </w:rPr>
      </w:pPr>
      <w:r w:rsidRPr="00E73865">
        <w:rPr>
          <w:rFonts w:ascii="Times New Roman" w:hAnsi="Times New Roman" w:cs="Times New Roman"/>
          <w:b/>
          <w:sz w:val="28"/>
          <w:szCs w:val="28"/>
        </w:rPr>
        <w:t>CLASSROOM MANAGEMENT PROBLEMS AND TEACHERS’ COPING TECHNIQUES IN ENGLISH LANGUAGE CLASSROOMS: THE CASE OF HIGH AND PREPARATORY SCHOOLS IN KONSO ZONE AND ALE SPECIAL WOREDA</w:t>
      </w:r>
    </w:p>
    <w:p w:rsidR="004247F5" w:rsidRPr="00E73865" w:rsidRDefault="004247F5" w:rsidP="004247F5">
      <w:pPr>
        <w:tabs>
          <w:tab w:val="center" w:pos="4680"/>
          <w:tab w:val="left" w:pos="5276"/>
        </w:tabs>
        <w:spacing w:line="360" w:lineRule="auto"/>
        <w:rPr>
          <w:rFonts w:ascii="Times New Roman" w:hAnsi="Times New Roman" w:cs="Times New Roman"/>
          <w:b/>
          <w:sz w:val="32"/>
          <w:szCs w:val="32"/>
        </w:rPr>
      </w:pPr>
      <w:r w:rsidRPr="00E73865">
        <w:rPr>
          <w:rFonts w:ascii="Times New Roman" w:hAnsi="Times New Roman" w:cs="Times New Roman"/>
          <w:b/>
          <w:sz w:val="32"/>
          <w:szCs w:val="32"/>
        </w:rPr>
        <w:tab/>
        <w:t>By</w:t>
      </w:r>
    </w:p>
    <w:p w:rsidR="004247F5" w:rsidRPr="00E73865" w:rsidRDefault="004247F5" w:rsidP="004247F5">
      <w:pPr>
        <w:tabs>
          <w:tab w:val="center" w:pos="4680"/>
          <w:tab w:val="left" w:pos="5276"/>
        </w:tabs>
        <w:spacing w:line="360" w:lineRule="auto"/>
        <w:jc w:val="center"/>
        <w:rPr>
          <w:rFonts w:ascii="Times New Roman" w:hAnsi="Times New Roman" w:cs="Times New Roman"/>
        </w:rPr>
      </w:pPr>
      <w:r w:rsidRPr="00E73865">
        <w:rPr>
          <w:rFonts w:ascii="Times New Roman" w:hAnsi="Times New Roman" w:cs="Times New Roman"/>
          <w:b/>
          <w:sz w:val="32"/>
          <w:szCs w:val="32"/>
        </w:rPr>
        <w:t>GENISO GESATO</w:t>
      </w:r>
    </w:p>
    <w:p w:rsidR="004247F5" w:rsidRPr="00E73865" w:rsidRDefault="004247F5" w:rsidP="004247F5">
      <w:pPr>
        <w:spacing w:line="360" w:lineRule="auto"/>
        <w:jc w:val="both"/>
        <w:rPr>
          <w:rFonts w:ascii="Times New Roman" w:hAnsi="Times New Roman" w:cs="Times New Roman"/>
          <w:b/>
          <w:sz w:val="26"/>
          <w:szCs w:val="28"/>
        </w:rPr>
      </w:pPr>
      <w:r w:rsidRPr="00E73865">
        <w:rPr>
          <w:rFonts w:ascii="Times New Roman" w:hAnsi="Times New Roman" w:cs="Times New Roman"/>
          <w:b/>
          <w:sz w:val="26"/>
          <w:szCs w:val="28"/>
        </w:rPr>
        <w:t>A THESIS SUBMITTED TO THE DEPARTMENT OF ENGLISH LANGUAGE AND LITERATURE IN PARTIAL FULFILLMENT OF THE REQUIREMENTS FOR THE DEGREE OF MASTER OF ARTS IN TEACHING ENGLISH AS A FOREIGN LANGUAGE (TEFL)</w:t>
      </w:r>
      <w:r w:rsidRPr="00E73865">
        <w:rPr>
          <w:rFonts w:ascii="Times New Roman" w:hAnsi="Times New Roman" w:cs="Times New Roman"/>
          <w:b/>
          <w:sz w:val="26"/>
          <w:szCs w:val="28"/>
        </w:rPr>
        <w:cr/>
      </w:r>
    </w:p>
    <w:p w:rsidR="004247F5" w:rsidRPr="00E73865" w:rsidRDefault="004247F5" w:rsidP="004247F5">
      <w:pPr>
        <w:spacing w:line="360" w:lineRule="auto"/>
        <w:jc w:val="center"/>
        <w:rPr>
          <w:rFonts w:ascii="Times New Roman" w:hAnsi="Times New Roman" w:cs="Times New Roman"/>
          <w:b/>
          <w:sz w:val="28"/>
          <w:szCs w:val="28"/>
        </w:rPr>
      </w:pPr>
      <w:r w:rsidRPr="00E73865">
        <w:rPr>
          <w:rFonts w:ascii="Times New Roman" w:hAnsi="Times New Roman" w:cs="Times New Roman"/>
          <w:b/>
          <w:sz w:val="28"/>
          <w:szCs w:val="28"/>
        </w:rPr>
        <w:t xml:space="preserve">ADVISOR </w:t>
      </w:r>
    </w:p>
    <w:p w:rsidR="004247F5" w:rsidRPr="00E73865" w:rsidRDefault="004247F5" w:rsidP="004247F5">
      <w:pPr>
        <w:spacing w:line="360" w:lineRule="auto"/>
        <w:jc w:val="center"/>
        <w:rPr>
          <w:rFonts w:ascii="Times New Roman" w:hAnsi="Times New Roman" w:cs="Times New Roman"/>
          <w:b/>
          <w:sz w:val="28"/>
          <w:szCs w:val="28"/>
        </w:rPr>
      </w:pPr>
      <w:r w:rsidRPr="00E73865">
        <w:rPr>
          <w:rFonts w:ascii="Times New Roman" w:hAnsi="Times New Roman" w:cs="Times New Roman"/>
          <w:b/>
          <w:sz w:val="28"/>
          <w:szCs w:val="28"/>
        </w:rPr>
        <w:t>TESFAYE ALEMU (PHD)</w:t>
      </w:r>
    </w:p>
    <w:p w:rsidR="004247F5" w:rsidRPr="00E73865" w:rsidRDefault="004247F5" w:rsidP="004247F5">
      <w:pPr>
        <w:spacing w:line="360" w:lineRule="auto"/>
        <w:rPr>
          <w:rFonts w:ascii="Times New Roman" w:hAnsi="Times New Roman" w:cs="Times New Roman"/>
          <w:b/>
          <w:szCs w:val="24"/>
        </w:rPr>
      </w:pPr>
    </w:p>
    <w:p w:rsidR="004247F5" w:rsidRPr="00E73865" w:rsidRDefault="004247F5" w:rsidP="004247F5">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Pr="00E73865">
        <w:rPr>
          <w:rFonts w:ascii="Times New Roman" w:hAnsi="Times New Roman" w:cs="Times New Roman"/>
          <w:b/>
          <w:sz w:val="24"/>
          <w:szCs w:val="24"/>
        </w:rPr>
        <w:t>AUGUST</w:t>
      </w:r>
      <w:r>
        <w:rPr>
          <w:rFonts w:ascii="Times New Roman" w:hAnsi="Times New Roman" w:cs="Times New Roman"/>
          <w:b/>
          <w:sz w:val="24"/>
          <w:szCs w:val="24"/>
        </w:rPr>
        <w:t xml:space="preserve"> </w:t>
      </w:r>
      <w:r w:rsidRPr="00E73865">
        <w:rPr>
          <w:rFonts w:ascii="Times New Roman" w:hAnsi="Times New Roman" w:cs="Times New Roman"/>
          <w:b/>
          <w:sz w:val="24"/>
          <w:szCs w:val="24"/>
        </w:rPr>
        <w:t>2019</w:t>
      </w:r>
    </w:p>
    <w:p w:rsidR="004247F5" w:rsidRPr="00E73865" w:rsidRDefault="004247F5" w:rsidP="004247F5">
      <w:pPr>
        <w:spacing w:line="360" w:lineRule="auto"/>
        <w:jc w:val="right"/>
        <w:rPr>
          <w:rFonts w:ascii="Times New Roman" w:hAnsi="Times New Roman" w:cs="Times New Roman"/>
          <w:b/>
          <w:sz w:val="24"/>
          <w:szCs w:val="24"/>
        </w:rPr>
      </w:pPr>
      <w:r>
        <w:rPr>
          <w:rFonts w:ascii="Times New Roman" w:hAnsi="Times New Roman" w:cs="Times New Roman"/>
          <w:b/>
          <w:sz w:val="24"/>
          <w:szCs w:val="24"/>
        </w:rPr>
        <w:t xml:space="preserve">ARBA MINCH, </w:t>
      </w:r>
      <w:r w:rsidRPr="00E73865">
        <w:rPr>
          <w:rFonts w:ascii="Times New Roman" w:hAnsi="Times New Roman" w:cs="Times New Roman"/>
          <w:b/>
          <w:sz w:val="24"/>
          <w:szCs w:val="24"/>
        </w:rPr>
        <w:t>ETHIOPIA</w:t>
      </w:r>
    </w:p>
    <w:p w:rsidR="004247F5" w:rsidRPr="00E73865" w:rsidRDefault="004247F5" w:rsidP="004247F5">
      <w:pPr>
        <w:pStyle w:val="Heading2"/>
      </w:pPr>
      <w:bookmarkStart w:id="1" w:name="_Toc14588615"/>
      <w:bookmarkStart w:id="2" w:name="_Toc18634894"/>
      <w:r w:rsidRPr="00E73865">
        <w:lastRenderedPageBreak/>
        <w:t>Declaration</w:t>
      </w:r>
      <w:bookmarkEnd w:id="1"/>
      <w:bookmarkEnd w:id="2"/>
    </w:p>
    <w:p w:rsidR="004247F5" w:rsidRPr="00E73865" w:rsidRDefault="004247F5" w:rsidP="004247F5">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I, the undersigned, declare that this thesis on the title, “Classroom Management problems and Teachers' Coping Techniques in English Language Classrooms: The case of High and preparatory Schools in Konso Zone and Ale Special Woreda” is my original work and I have duly acknowledged and referenced all materials used in this work. I understand that non-adherence to the principles of academic honesty and integrity, misinterpretation/ fabrication of idea/ data/ fact/source will constitute sufficient ground for disciplinary action by the university and can also evoke penal action from the sources which have not been properly acknowledged or cited. </w:t>
      </w:r>
      <w:r w:rsidRPr="00E73865">
        <w:rPr>
          <w:rFonts w:ascii="Times New Roman" w:hAnsi="Times New Roman" w:cs="Times New Roman"/>
          <w:sz w:val="24"/>
          <w:szCs w:val="24"/>
        </w:rPr>
        <w:cr/>
      </w:r>
    </w:p>
    <w:p w:rsidR="004247F5" w:rsidRPr="00E73865" w:rsidRDefault="004247F5" w:rsidP="004247F5">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Name: </w:t>
      </w:r>
      <w:r w:rsidRPr="00505B39">
        <w:rPr>
          <w:rFonts w:ascii="Times New Roman" w:hAnsi="Times New Roman" w:cs="Times New Roman"/>
          <w:b/>
          <w:sz w:val="24"/>
          <w:szCs w:val="24"/>
        </w:rPr>
        <w:t>Geniso Gesato</w:t>
      </w:r>
      <w:r>
        <w:rPr>
          <w:rFonts w:ascii="Times New Roman" w:hAnsi="Times New Roman" w:cs="Times New Roman"/>
          <w:b/>
          <w:sz w:val="24"/>
          <w:szCs w:val="24"/>
        </w:rPr>
        <w:t xml:space="preserve"> Gergita</w:t>
      </w:r>
      <w:r w:rsidRPr="00E73865">
        <w:rPr>
          <w:rFonts w:ascii="Times New Roman" w:hAnsi="Times New Roman" w:cs="Times New Roman"/>
          <w:sz w:val="24"/>
          <w:szCs w:val="24"/>
        </w:rPr>
        <w:cr/>
      </w:r>
    </w:p>
    <w:p w:rsidR="004247F5" w:rsidRPr="00E73865" w:rsidRDefault="004247F5" w:rsidP="004247F5">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Signature: _______________</w:t>
      </w:r>
      <w:r w:rsidRPr="00E73865">
        <w:rPr>
          <w:rFonts w:ascii="Times New Roman" w:hAnsi="Times New Roman" w:cs="Times New Roman"/>
          <w:sz w:val="24"/>
          <w:szCs w:val="24"/>
        </w:rPr>
        <w:cr/>
      </w:r>
    </w:p>
    <w:p w:rsidR="004247F5" w:rsidRPr="00E73865" w:rsidRDefault="004247F5" w:rsidP="004247F5">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Date: ___________________</w:t>
      </w:r>
      <w:r w:rsidRPr="00E73865">
        <w:rPr>
          <w:rFonts w:ascii="Times New Roman" w:hAnsi="Times New Roman" w:cs="Times New Roman"/>
          <w:sz w:val="24"/>
          <w:szCs w:val="24"/>
        </w:rPr>
        <w:cr/>
      </w:r>
    </w:p>
    <w:p w:rsidR="004247F5" w:rsidRPr="00E73865" w:rsidRDefault="004247F5" w:rsidP="004247F5">
      <w:pPr>
        <w:spacing w:line="360" w:lineRule="auto"/>
        <w:jc w:val="right"/>
        <w:rPr>
          <w:rFonts w:ascii="Times New Roman" w:hAnsi="Times New Roman" w:cs="Times New Roman"/>
          <w:b/>
          <w:sz w:val="24"/>
          <w:szCs w:val="24"/>
        </w:rPr>
      </w:pPr>
    </w:p>
    <w:p w:rsidR="004247F5" w:rsidRPr="00E73865" w:rsidRDefault="004247F5" w:rsidP="004247F5">
      <w:pPr>
        <w:spacing w:line="360" w:lineRule="auto"/>
        <w:jc w:val="right"/>
        <w:rPr>
          <w:rFonts w:ascii="Times New Roman" w:hAnsi="Times New Roman" w:cs="Times New Roman"/>
          <w:b/>
          <w:sz w:val="24"/>
          <w:szCs w:val="24"/>
        </w:rPr>
      </w:pPr>
    </w:p>
    <w:p w:rsidR="004247F5" w:rsidRPr="00E73865" w:rsidRDefault="004247F5" w:rsidP="004247F5">
      <w:pPr>
        <w:spacing w:line="360" w:lineRule="auto"/>
        <w:jc w:val="right"/>
        <w:rPr>
          <w:rFonts w:ascii="Times New Roman" w:hAnsi="Times New Roman" w:cs="Times New Roman"/>
          <w:b/>
          <w:sz w:val="24"/>
          <w:szCs w:val="24"/>
        </w:rPr>
      </w:pPr>
    </w:p>
    <w:p w:rsidR="004247F5" w:rsidRPr="00E73865" w:rsidRDefault="004247F5" w:rsidP="004247F5">
      <w:pPr>
        <w:spacing w:line="360" w:lineRule="auto"/>
        <w:jc w:val="right"/>
        <w:rPr>
          <w:rFonts w:ascii="Times New Roman" w:hAnsi="Times New Roman" w:cs="Times New Roman"/>
          <w:b/>
          <w:sz w:val="24"/>
          <w:szCs w:val="24"/>
        </w:rPr>
      </w:pPr>
    </w:p>
    <w:p w:rsidR="004247F5" w:rsidRPr="00E73865" w:rsidRDefault="004247F5" w:rsidP="004247F5">
      <w:pPr>
        <w:spacing w:line="360" w:lineRule="auto"/>
        <w:jc w:val="right"/>
        <w:rPr>
          <w:rFonts w:ascii="Times New Roman" w:hAnsi="Times New Roman" w:cs="Times New Roman"/>
          <w:b/>
          <w:sz w:val="24"/>
          <w:szCs w:val="24"/>
        </w:rPr>
      </w:pPr>
    </w:p>
    <w:p w:rsidR="004247F5" w:rsidRPr="00E73865" w:rsidRDefault="004247F5" w:rsidP="004247F5">
      <w:pPr>
        <w:spacing w:line="360" w:lineRule="auto"/>
        <w:jc w:val="right"/>
        <w:rPr>
          <w:rFonts w:ascii="Times New Roman" w:hAnsi="Times New Roman" w:cs="Times New Roman"/>
          <w:b/>
          <w:sz w:val="24"/>
          <w:szCs w:val="24"/>
        </w:rPr>
      </w:pPr>
    </w:p>
    <w:p w:rsidR="004247F5" w:rsidRPr="00E73865" w:rsidRDefault="004247F5" w:rsidP="004247F5">
      <w:pPr>
        <w:spacing w:line="360" w:lineRule="auto"/>
        <w:jc w:val="right"/>
        <w:rPr>
          <w:rFonts w:ascii="Times New Roman" w:hAnsi="Times New Roman" w:cs="Times New Roman"/>
          <w:b/>
          <w:sz w:val="24"/>
          <w:szCs w:val="24"/>
        </w:rPr>
      </w:pPr>
    </w:p>
    <w:p w:rsidR="004247F5" w:rsidRPr="00E73865" w:rsidRDefault="004247F5" w:rsidP="004247F5">
      <w:pPr>
        <w:spacing w:line="360" w:lineRule="auto"/>
        <w:jc w:val="right"/>
        <w:rPr>
          <w:rFonts w:ascii="Times New Roman" w:hAnsi="Times New Roman" w:cs="Times New Roman"/>
          <w:b/>
          <w:sz w:val="24"/>
          <w:szCs w:val="24"/>
        </w:rPr>
      </w:pPr>
    </w:p>
    <w:p w:rsidR="004247F5" w:rsidRPr="00E73865" w:rsidRDefault="004247F5" w:rsidP="004247F5">
      <w:pPr>
        <w:spacing w:line="360" w:lineRule="auto"/>
        <w:jc w:val="right"/>
        <w:rPr>
          <w:rFonts w:ascii="Times New Roman" w:hAnsi="Times New Roman" w:cs="Times New Roman"/>
          <w:b/>
          <w:sz w:val="24"/>
          <w:szCs w:val="24"/>
        </w:rPr>
      </w:pPr>
    </w:p>
    <w:p w:rsidR="004247F5" w:rsidRPr="00E73865" w:rsidRDefault="004247F5" w:rsidP="004247F5">
      <w:pPr>
        <w:spacing w:line="360" w:lineRule="auto"/>
        <w:jc w:val="right"/>
        <w:rPr>
          <w:rFonts w:ascii="Times New Roman" w:hAnsi="Times New Roman" w:cs="Times New Roman"/>
          <w:b/>
          <w:sz w:val="24"/>
          <w:szCs w:val="24"/>
        </w:rPr>
      </w:pPr>
    </w:p>
    <w:p w:rsidR="004247F5" w:rsidRPr="00E73865" w:rsidRDefault="004247F5" w:rsidP="004247F5">
      <w:pPr>
        <w:pStyle w:val="Heading2"/>
        <w:spacing w:line="360" w:lineRule="auto"/>
        <w:jc w:val="center"/>
        <w:rPr>
          <w:sz w:val="28"/>
          <w:szCs w:val="28"/>
        </w:rPr>
      </w:pPr>
      <w:bookmarkStart w:id="3" w:name="_Toc14588616"/>
      <w:bookmarkStart w:id="4" w:name="_Toc18634895"/>
      <w:r w:rsidRPr="00E73865">
        <w:rPr>
          <w:sz w:val="28"/>
          <w:szCs w:val="28"/>
        </w:rPr>
        <w:lastRenderedPageBreak/>
        <w:t>Advisors’ Thesis Submission Approval Sheet</w:t>
      </w:r>
      <w:bookmarkEnd w:id="3"/>
      <w:bookmarkEnd w:id="4"/>
    </w:p>
    <w:p w:rsidR="004247F5" w:rsidRPr="00E73865" w:rsidRDefault="004247F5" w:rsidP="004247F5">
      <w:pPr>
        <w:spacing w:line="360" w:lineRule="auto"/>
        <w:jc w:val="center"/>
        <w:rPr>
          <w:rFonts w:ascii="Times New Roman" w:hAnsi="Times New Roman" w:cs="Times New Roman"/>
          <w:b/>
          <w:bCs/>
          <w:sz w:val="24"/>
          <w:szCs w:val="24"/>
        </w:rPr>
      </w:pPr>
      <w:r w:rsidRPr="00E73865">
        <w:rPr>
          <w:rFonts w:ascii="Times New Roman" w:hAnsi="Times New Roman" w:cs="Times New Roman"/>
          <w:b/>
          <w:bCs/>
          <w:sz w:val="24"/>
          <w:szCs w:val="24"/>
        </w:rPr>
        <w:t>ARBA MINCH UNIVERSITY</w:t>
      </w:r>
    </w:p>
    <w:p w:rsidR="004247F5" w:rsidRPr="00E73865" w:rsidRDefault="004247F5" w:rsidP="004247F5">
      <w:pPr>
        <w:spacing w:line="360" w:lineRule="auto"/>
        <w:jc w:val="center"/>
        <w:rPr>
          <w:rFonts w:ascii="Times New Roman" w:hAnsi="Times New Roman" w:cs="Times New Roman"/>
          <w:b/>
          <w:bCs/>
          <w:sz w:val="24"/>
          <w:szCs w:val="24"/>
        </w:rPr>
      </w:pPr>
      <w:r w:rsidRPr="00E73865">
        <w:rPr>
          <w:rFonts w:ascii="Times New Roman" w:hAnsi="Times New Roman" w:cs="Times New Roman"/>
          <w:b/>
          <w:bCs/>
          <w:sz w:val="24"/>
          <w:szCs w:val="24"/>
        </w:rPr>
        <w:t>SCHOOL OF GRADUATE STUDIES</w:t>
      </w:r>
    </w:p>
    <w:p w:rsidR="004247F5" w:rsidRPr="00E73865" w:rsidRDefault="004247F5" w:rsidP="004247F5">
      <w:pPr>
        <w:spacing w:line="360" w:lineRule="auto"/>
        <w:jc w:val="center"/>
        <w:rPr>
          <w:sz w:val="21"/>
          <w:szCs w:val="21"/>
        </w:rPr>
      </w:pPr>
      <w:r w:rsidRPr="00E73865">
        <w:rPr>
          <w:rFonts w:ascii="Times New Roman" w:hAnsi="Times New Roman" w:cs="Times New Roman"/>
          <w:b/>
          <w:sz w:val="24"/>
          <w:szCs w:val="24"/>
        </w:rPr>
        <w:t>COLLEGE OF SOCIAL SCIENCES AND HUMANITIES</w:t>
      </w:r>
    </w:p>
    <w:p w:rsidR="004247F5" w:rsidRPr="00E73865" w:rsidRDefault="004247F5" w:rsidP="004247F5">
      <w:pPr>
        <w:spacing w:line="360" w:lineRule="auto"/>
        <w:jc w:val="center"/>
        <w:rPr>
          <w:rFonts w:ascii="Times New Roman" w:hAnsi="Times New Roman" w:cs="Times New Roman"/>
          <w:b/>
          <w:bCs/>
        </w:rPr>
      </w:pPr>
      <w:r w:rsidRPr="00E73865">
        <w:rPr>
          <w:rFonts w:ascii="Times New Roman" w:hAnsi="Times New Roman" w:cs="Times New Roman"/>
          <w:b/>
          <w:sz w:val="24"/>
          <w:szCs w:val="24"/>
        </w:rPr>
        <w:t>DEPARTMENT OF ENGLISH LANGUAGE AND LITERATURE</w:t>
      </w:r>
    </w:p>
    <w:p w:rsidR="004247F5" w:rsidRPr="00E73865" w:rsidRDefault="004247F5" w:rsidP="004247F5">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As thesis research advisor, I hereby certify that I have read and evaluated this thesis entitled “Classroom Management problems and Teachers’ Coping Techniques in English Language Classrooms: The case of High and Preparatory Schools in Konso Zone and Ale Special Woreda” prepared under my guidance by Geniso Gesato. Therefore, I recommend that the student has fulfilled the requirements and hence hereby can submit the thesis to the department for defense.</w:t>
      </w:r>
      <w:r w:rsidRPr="00E73865">
        <w:rPr>
          <w:rFonts w:ascii="Times New Roman" w:hAnsi="Times New Roman" w:cs="Times New Roman"/>
          <w:sz w:val="24"/>
          <w:szCs w:val="24"/>
        </w:rPr>
        <w:cr/>
      </w:r>
    </w:p>
    <w:p w:rsidR="004247F5" w:rsidRPr="00E73865" w:rsidRDefault="004247F5" w:rsidP="004247F5">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 Name of Principal advisor: </w:t>
      </w:r>
      <w:r w:rsidRPr="00505B39">
        <w:rPr>
          <w:rFonts w:ascii="Times New Roman" w:hAnsi="Times New Roman" w:cs="Times New Roman"/>
          <w:b/>
          <w:sz w:val="24"/>
          <w:szCs w:val="24"/>
        </w:rPr>
        <w:t>Tesfaye Alemu (PHD)</w:t>
      </w:r>
    </w:p>
    <w:p w:rsidR="004247F5" w:rsidRPr="00E73865" w:rsidRDefault="004247F5" w:rsidP="004247F5">
      <w:pPr>
        <w:spacing w:line="360" w:lineRule="auto"/>
        <w:jc w:val="both"/>
        <w:rPr>
          <w:rFonts w:ascii="Times New Roman" w:hAnsi="Times New Roman" w:cs="Times New Roman"/>
          <w:sz w:val="24"/>
          <w:szCs w:val="24"/>
        </w:rPr>
      </w:pPr>
    </w:p>
    <w:p w:rsidR="004247F5" w:rsidRPr="00E73865" w:rsidRDefault="004247F5" w:rsidP="004247F5">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Signature: ____________________</w:t>
      </w:r>
    </w:p>
    <w:p w:rsidR="004247F5" w:rsidRPr="00E73865" w:rsidRDefault="004247F5" w:rsidP="004247F5">
      <w:pPr>
        <w:spacing w:line="360" w:lineRule="auto"/>
        <w:jc w:val="both"/>
        <w:rPr>
          <w:rFonts w:ascii="Times New Roman" w:hAnsi="Times New Roman" w:cs="Times New Roman"/>
          <w:sz w:val="24"/>
          <w:szCs w:val="24"/>
        </w:rPr>
      </w:pPr>
    </w:p>
    <w:p w:rsidR="004247F5" w:rsidRPr="00E73865" w:rsidRDefault="004247F5" w:rsidP="004247F5">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Date: ________________________</w:t>
      </w:r>
    </w:p>
    <w:p w:rsidR="004247F5" w:rsidRPr="00E73865" w:rsidRDefault="004247F5" w:rsidP="004247F5">
      <w:pPr>
        <w:spacing w:line="360" w:lineRule="auto"/>
        <w:rPr>
          <w:rFonts w:ascii="Times New Roman" w:hAnsi="Times New Roman" w:cs="Times New Roman"/>
          <w:sz w:val="24"/>
          <w:szCs w:val="24"/>
        </w:rPr>
      </w:pPr>
    </w:p>
    <w:p w:rsidR="004247F5" w:rsidRPr="00E73865" w:rsidRDefault="004247F5" w:rsidP="004247F5">
      <w:pPr>
        <w:spacing w:line="360" w:lineRule="auto"/>
        <w:rPr>
          <w:rFonts w:ascii="Times New Roman" w:hAnsi="Times New Roman" w:cs="Times New Roman"/>
          <w:sz w:val="24"/>
          <w:szCs w:val="24"/>
        </w:rPr>
      </w:pPr>
    </w:p>
    <w:p w:rsidR="004247F5" w:rsidRPr="00E73865" w:rsidRDefault="004247F5" w:rsidP="004247F5">
      <w:pPr>
        <w:spacing w:line="360" w:lineRule="auto"/>
        <w:rPr>
          <w:rFonts w:ascii="Times New Roman" w:hAnsi="Times New Roman" w:cs="Times New Roman"/>
          <w:sz w:val="24"/>
          <w:szCs w:val="24"/>
        </w:rPr>
      </w:pPr>
    </w:p>
    <w:p w:rsidR="004247F5" w:rsidRPr="00E73865" w:rsidRDefault="004247F5" w:rsidP="004247F5">
      <w:pPr>
        <w:spacing w:line="360" w:lineRule="auto"/>
        <w:rPr>
          <w:rFonts w:ascii="Times New Roman" w:hAnsi="Times New Roman" w:cs="Times New Roman"/>
          <w:sz w:val="24"/>
          <w:szCs w:val="24"/>
        </w:rPr>
      </w:pPr>
    </w:p>
    <w:p w:rsidR="004247F5" w:rsidRPr="00E73865" w:rsidRDefault="004247F5" w:rsidP="004247F5">
      <w:pPr>
        <w:spacing w:line="360" w:lineRule="auto"/>
        <w:rPr>
          <w:rFonts w:ascii="Times New Roman" w:hAnsi="Times New Roman" w:cs="Times New Roman"/>
          <w:sz w:val="24"/>
          <w:szCs w:val="24"/>
        </w:rPr>
      </w:pPr>
    </w:p>
    <w:p w:rsidR="004247F5" w:rsidRPr="00E73865" w:rsidRDefault="004247F5" w:rsidP="004247F5">
      <w:pPr>
        <w:spacing w:line="360" w:lineRule="auto"/>
        <w:rPr>
          <w:rFonts w:ascii="Times New Roman" w:hAnsi="Times New Roman" w:cs="Times New Roman"/>
          <w:sz w:val="24"/>
          <w:szCs w:val="24"/>
        </w:rPr>
      </w:pPr>
    </w:p>
    <w:p w:rsidR="004247F5" w:rsidRPr="00E73865" w:rsidRDefault="004247F5" w:rsidP="004247F5">
      <w:pPr>
        <w:spacing w:line="360" w:lineRule="auto"/>
        <w:jc w:val="right"/>
        <w:rPr>
          <w:rFonts w:ascii="Times New Roman" w:hAnsi="Times New Roman" w:cs="Times New Roman"/>
          <w:b/>
          <w:sz w:val="24"/>
          <w:szCs w:val="24"/>
        </w:rPr>
      </w:pPr>
    </w:p>
    <w:p w:rsidR="004247F5" w:rsidRPr="00E73865" w:rsidRDefault="004247F5" w:rsidP="004247F5">
      <w:pPr>
        <w:spacing w:line="360" w:lineRule="auto"/>
        <w:jc w:val="right"/>
        <w:rPr>
          <w:rFonts w:ascii="Times New Roman" w:hAnsi="Times New Roman" w:cs="Times New Roman"/>
          <w:b/>
          <w:sz w:val="24"/>
          <w:szCs w:val="24"/>
        </w:rPr>
      </w:pPr>
    </w:p>
    <w:p w:rsidR="004247F5" w:rsidRPr="00E73865" w:rsidRDefault="004247F5" w:rsidP="004247F5">
      <w:pPr>
        <w:pStyle w:val="Heading2"/>
        <w:spacing w:line="360" w:lineRule="auto"/>
        <w:jc w:val="center"/>
        <w:rPr>
          <w:sz w:val="28"/>
          <w:szCs w:val="28"/>
        </w:rPr>
      </w:pPr>
      <w:bookmarkStart w:id="5" w:name="_Toc14588617"/>
      <w:bookmarkStart w:id="6" w:name="_Toc18634896"/>
      <w:r w:rsidRPr="00E73865">
        <w:rPr>
          <w:sz w:val="28"/>
          <w:szCs w:val="28"/>
        </w:rPr>
        <w:lastRenderedPageBreak/>
        <w:t>Examiners’ Approval Sheet</w:t>
      </w:r>
      <w:bookmarkEnd w:id="5"/>
      <w:bookmarkEnd w:id="6"/>
    </w:p>
    <w:p w:rsidR="004247F5" w:rsidRPr="00E73865" w:rsidRDefault="004247F5" w:rsidP="004247F5">
      <w:pPr>
        <w:spacing w:line="360" w:lineRule="auto"/>
        <w:jc w:val="center"/>
        <w:rPr>
          <w:rFonts w:ascii="Times New Roman" w:hAnsi="Times New Roman" w:cs="Times New Roman"/>
          <w:b/>
          <w:bCs/>
          <w:sz w:val="24"/>
          <w:szCs w:val="24"/>
        </w:rPr>
      </w:pPr>
      <w:r w:rsidRPr="00E73865">
        <w:rPr>
          <w:rFonts w:ascii="Times New Roman" w:hAnsi="Times New Roman" w:cs="Times New Roman"/>
          <w:b/>
          <w:bCs/>
          <w:sz w:val="24"/>
          <w:szCs w:val="24"/>
        </w:rPr>
        <w:t>ARBA MINCH UNIVERSITY</w:t>
      </w:r>
    </w:p>
    <w:p w:rsidR="004247F5" w:rsidRPr="00E73865" w:rsidRDefault="004247F5" w:rsidP="004247F5">
      <w:pPr>
        <w:spacing w:line="360" w:lineRule="auto"/>
        <w:jc w:val="center"/>
        <w:rPr>
          <w:rFonts w:ascii="Times New Roman" w:hAnsi="Times New Roman" w:cs="Times New Roman"/>
          <w:b/>
          <w:bCs/>
          <w:sz w:val="24"/>
          <w:szCs w:val="24"/>
        </w:rPr>
      </w:pPr>
      <w:r w:rsidRPr="00E73865">
        <w:rPr>
          <w:rFonts w:ascii="Times New Roman" w:hAnsi="Times New Roman" w:cs="Times New Roman"/>
          <w:b/>
          <w:bCs/>
          <w:sz w:val="24"/>
          <w:szCs w:val="24"/>
        </w:rPr>
        <w:t>COLLEGE OF SOCIAL SCIENCES AND HUMANITIES</w:t>
      </w:r>
    </w:p>
    <w:p w:rsidR="004247F5" w:rsidRPr="00E73865" w:rsidRDefault="004247F5" w:rsidP="004247F5">
      <w:pPr>
        <w:spacing w:line="360" w:lineRule="auto"/>
        <w:jc w:val="center"/>
        <w:rPr>
          <w:rFonts w:ascii="Times New Roman" w:hAnsi="Times New Roman" w:cs="Times New Roman"/>
          <w:b/>
          <w:bCs/>
          <w:sz w:val="24"/>
          <w:szCs w:val="24"/>
        </w:rPr>
      </w:pPr>
      <w:r w:rsidRPr="00E73865">
        <w:rPr>
          <w:rFonts w:ascii="Times New Roman" w:hAnsi="Times New Roman" w:cs="Times New Roman"/>
          <w:b/>
          <w:bCs/>
          <w:sz w:val="24"/>
          <w:szCs w:val="24"/>
        </w:rPr>
        <w:t>DEPARTMENT OF ENGLISH AND LITERATURE</w:t>
      </w:r>
    </w:p>
    <w:p w:rsidR="004247F5" w:rsidRPr="00E73865" w:rsidRDefault="004247F5" w:rsidP="004247F5">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We the examiners’ board approve that this thesis with the title: “Classroom M</w:t>
      </w:r>
      <w:r>
        <w:rPr>
          <w:rFonts w:ascii="Times New Roman" w:hAnsi="Times New Roman" w:cs="Times New Roman"/>
          <w:sz w:val="24"/>
          <w:szCs w:val="24"/>
        </w:rPr>
        <w:t>anagement problems and Teachers’</w:t>
      </w:r>
      <w:r w:rsidRPr="00E73865">
        <w:rPr>
          <w:rFonts w:ascii="Times New Roman" w:hAnsi="Times New Roman" w:cs="Times New Roman"/>
          <w:sz w:val="24"/>
          <w:szCs w:val="24"/>
        </w:rPr>
        <w:t xml:space="preserve"> Coping Techniques in English Language Classrooms: The case of High and Preparatory Schools in Konso Zone and Ale Special Woreda” has passed through the defense and review process. We approved that the thesis was accepted by fulfilling the thesis requirements for the degree of Master of Arts in Teaching English as a Foreign Language.</w:t>
      </w:r>
    </w:p>
    <w:p w:rsidR="004247F5" w:rsidRPr="00505B39" w:rsidRDefault="004247F5" w:rsidP="004247F5">
      <w:pPr>
        <w:spacing w:line="360" w:lineRule="auto"/>
        <w:rPr>
          <w:rFonts w:ascii="Times New Roman" w:hAnsi="Times New Roman" w:cs="Times New Roman"/>
          <w:b/>
          <w:sz w:val="24"/>
          <w:szCs w:val="24"/>
        </w:rPr>
      </w:pPr>
      <w:r w:rsidRPr="00505B39">
        <w:rPr>
          <w:rFonts w:ascii="Times New Roman" w:hAnsi="Times New Roman" w:cs="Times New Roman"/>
          <w:b/>
          <w:sz w:val="24"/>
          <w:szCs w:val="24"/>
        </w:rPr>
        <w:t>Board of Examiners:</w:t>
      </w:r>
    </w:p>
    <w:p w:rsidR="004247F5" w:rsidRPr="00E73865" w:rsidRDefault="004247F5" w:rsidP="004247F5">
      <w:pPr>
        <w:spacing w:line="360" w:lineRule="auto"/>
        <w:rPr>
          <w:rFonts w:ascii="Times New Roman" w:hAnsi="Times New Roman" w:cs="Times New Roman"/>
          <w:sz w:val="24"/>
          <w:szCs w:val="24"/>
        </w:rPr>
      </w:pPr>
      <w:r w:rsidRPr="00E73865">
        <w:rPr>
          <w:rFonts w:ascii="Times New Roman" w:hAnsi="Times New Roman" w:cs="Times New Roman"/>
          <w:sz w:val="24"/>
          <w:szCs w:val="24"/>
        </w:rPr>
        <w:t>Chairman                                       Signature                        Date</w:t>
      </w:r>
    </w:p>
    <w:p w:rsidR="004247F5" w:rsidRPr="00E73865" w:rsidRDefault="004247F5" w:rsidP="004247F5">
      <w:pPr>
        <w:spacing w:line="360" w:lineRule="auto"/>
        <w:rPr>
          <w:rFonts w:ascii="Times New Roman" w:hAnsi="Times New Roman" w:cs="Times New Roman"/>
          <w:sz w:val="24"/>
          <w:szCs w:val="24"/>
        </w:rPr>
      </w:pPr>
      <w:r w:rsidRPr="00E73865">
        <w:rPr>
          <w:rFonts w:ascii="Times New Roman" w:hAnsi="Times New Roman" w:cs="Times New Roman"/>
          <w:sz w:val="24"/>
          <w:szCs w:val="24"/>
        </w:rPr>
        <w:t>___________________              ________________        _______________</w:t>
      </w:r>
    </w:p>
    <w:p w:rsidR="004247F5" w:rsidRPr="00E73865" w:rsidRDefault="004247F5" w:rsidP="004247F5">
      <w:pPr>
        <w:spacing w:line="360" w:lineRule="auto"/>
        <w:rPr>
          <w:rFonts w:ascii="Times New Roman" w:hAnsi="Times New Roman" w:cs="Times New Roman"/>
          <w:sz w:val="24"/>
          <w:szCs w:val="24"/>
        </w:rPr>
      </w:pPr>
      <w:r w:rsidRPr="00E73865">
        <w:rPr>
          <w:rFonts w:ascii="Times New Roman" w:hAnsi="Times New Roman" w:cs="Times New Roman"/>
          <w:sz w:val="24"/>
          <w:szCs w:val="24"/>
        </w:rPr>
        <w:t>Main advisor                                Signature                          Date</w:t>
      </w:r>
    </w:p>
    <w:p w:rsidR="004247F5" w:rsidRPr="00E73865" w:rsidRDefault="004247F5" w:rsidP="004247F5">
      <w:pPr>
        <w:spacing w:line="360" w:lineRule="auto"/>
        <w:rPr>
          <w:rFonts w:ascii="Times New Roman" w:hAnsi="Times New Roman" w:cs="Times New Roman"/>
          <w:sz w:val="24"/>
          <w:szCs w:val="24"/>
        </w:rPr>
      </w:pPr>
      <w:r w:rsidRPr="00E73865">
        <w:rPr>
          <w:rFonts w:ascii="Times New Roman" w:hAnsi="Times New Roman" w:cs="Times New Roman"/>
          <w:sz w:val="24"/>
          <w:szCs w:val="24"/>
        </w:rPr>
        <w:t>___________________              _______________          _______________</w:t>
      </w:r>
    </w:p>
    <w:p w:rsidR="004247F5" w:rsidRPr="00E73865" w:rsidRDefault="004247F5" w:rsidP="004247F5">
      <w:pPr>
        <w:spacing w:line="360" w:lineRule="auto"/>
        <w:rPr>
          <w:rFonts w:ascii="Times New Roman" w:hAnsi="Times New Roman" w:cs="Times New Roman"/>
          <w:sz w:val="24"/>
          <w:szCs w:val="24"/>
        </w:rPr>
      </w:pPr>
      <w:r w:rsidRPr="00E73865">
        <w:rPr>
          <w:rFonts w:ascii="Times New Roman" w:hAnsi="Times New Roman" w:cs="Times New Roman"/>
          <w:sz w:val="24"/>
          <w:szCs w:val="24"/>
        </w:rPr>
        <w:t>External examiner                       Signature                          Date</w:t>
      </w:r>
    </w:p>
    <w:p w:rsidR="004247F5" w:rsidRPr="00E73865" w:rsidRDefault="004247F5" w:rsidP="004247F5">
      <w:pPr>
        <w:spacing w:line="360" w:lineRule="auto"/>
        <w:rPr>
          <w:rFonts w:ascii="Times New Roman" w:hAnsi="Times New Roman" w:cs="Times New Roman"/>
          <w:sz w:val="24"/>
          <w:szCs w:val="24"/>
        </w:rPr>
      </w:pPr>
      <w:r w:rsidRPr="00E73865">
        <w:rPr>
          <w:rFonts w:ascii="Times New Roman" w:hAnsi="Times New Roman" w:cs="Times New Roman"/>
          <w:sz w:val="24"/>
          <w:szCs w:val="24"/>
        </w:rPr>
        <w:t>___________________             _______________           _______________</w:t>
      </w:r>
    </w:p>
    <w:p w:rsidR="004247F5" w:rsidRPr="00E73865" w:rsidRDefault="004247F5" w:rsidP="004247F5">
      <w:pPr>
        <w:spacing w:line="360" w:lineRule="auto"/>
        <w:rPr>
          <w:rFonts w:ascii="Times New Roman" w:hAnsi="Times New Roman" w:cs="Times New Roman"/>
          <w:sz w:val="24"/>
          <w:szCs w:val="24"/>
        </w:rPr>
      </w:pPr>
      <w:r w:rsidRPr="00E73865">
        <w:rPr>
          <w:rFonts w:ascii="Times New Roman" w:hAnsi="Times New Roman" w:cs="Times New Roman"/>
          <w:sz w:val="24"/>
          <w:szCs w:val="24"/>
        </w:rPr>
        <w:t>Internal examiner                         Signature                         Date</w:t>
      </w:r>
    </w:p>
    <w:p w:rsidR="004247F5" w:rsidRPr="00E73865" w:rsidRDefault="004247F5" w:rsidP="004247F5">
      <w:pPr>
        <w:spacing w:line="360" w:lineRule="auto"/>
        <w:rPr>
          <w:rFonts w:ascii="Times New Roman" w:hAnsi="Times New Roman" w:cs="Times New Roman"/>
          <w:sz w:val="24"/>
          <w:szCs w:val="24"/>
        </w:rPr>
      </w:pPr>
      <w:r w:rsidRPr="00E73865">
        <w:rPr>
          <w:rFonts w:ascii="Times New Roman" w:hAnsi="Times New Roman" w:cs="Times New Roman"/>
          <w:sz w:val="24"/>
          <w:szCs w:val="24"/>
        </w:rPr>
        <w:t>___________________           _______________            ______________</w:t>
      </w:r>
    </w:p>
    <w:p w:rsidR="004247F5" w:rsidRPr="00E73865" w:rsidRDefault="004247F5" w:rsidP="004247F5">
      <w:pPr>
        <w:spacing w:line="360" w:lineRule="auto"/>
        <w:rPr>
          <w:rFonts w:ascii="Times New Roman" w:hAnsi="Times New Roman" w:cs="Times New Roman"/>
          <w:sz w:val="24"/>
          <w:szCs w:val="24"/>
        </w:rPr>
      </w:pPr>
    </w:p>
    <w:p w:rsidR="004247F5" w:rsidRPr="00E73865" w:rsidRDefault="004247F5" w:rsidP="004247F5">
      <w:pPr>
        <w:spacing w:line="360" w:lineRule="auto"/>
        <w:rPr>
          <w:rFonts w:ascii="Times New Roman" w:hAnsi="Times New Roman" w:cs="Times New Roman"/>
          <w:sz w:val="24"/>
          <w:szCs w:val="24"/>
        </w:rPr>
      </w:pPr>
    </w:p>
    <w:p w:rsidR="004247F5" w:rsidRPr="00E73865" w:rsidRDefault="004247F5" w:rsidP="004247F5">
      <w:pPr>
        <w:spacing w:line="360" w:lineRule="auto"/>
        <w:rPr>
          <w:rFonts w:ascii="Times New Roman" w:hAnsi="Times New Roman" w:cs="Times New Roman"/>
          <w:sz w:val="24"/>
          <w:szCs w:val="24"/>
        </w:rPr>
      </w:pPr>
    </w:p>
    <w:p w:rsidR="004247F5" w:rsidRPr="00E73865" w:rsidRDefault="004247F5" w:rsidP="004247F5">
      <w:pPr>
        <w:spacing w:line="360" w:lineRule="auto"/>
        <w:jc w:val="right"/>
        <w:rPr>
          <w:rFonts w:ascii="Times New Roman" w:hAnsi="Times New Roman" w:cs="Times New Roman"/>
          <w:b/>
          <w:sz w:val="24"/>
          <w:szCs w:val="24"/>
        </w:rPr>
      </w:pPr>
    </w:p>
    <w:p w:rsidR="004247F5" w:rsidRPr="00E73865" w:rsidRDefault="004247F5" w:rsidP="004247F5">
      <w:pPr>
        <w:spacing w:line="360" w:lineRule="auto"/>
        <w:jc w:val="right"/>
        <w:rPr>
          <w:rFonts w:ascii="Times New Roman" w:hAnsi="Times New Roman" w:cs="Times New Roman"/>
          <w:b/>
          <w:sz w:val="24"/>
          <w:szCs w:val="24"/>
        </w:rPr>
      </w:pPr>
    </w:p>
    <w:p w:rsidR="004247F5" w:rsidRPr="00E73865" w:rsidRDefault="004247F5" w:rsidP="004247F5">
      <w:pPr>
        <w:spacing w:line="360" w:lineRule="auto"/>
        <w:jc w:val="right"/>
        <w:rPr>
          <w:rFonts w:ascii="Times New Roman" w:hAnsi="Times New Roman" w:cs="Times New Roman"/>
          <w:b/>
          <w:sz w:val="24"/>
          <w:szCs w:val="24"/>
        </w:rPr>
      </w:pPr>
    </w:p>
    <w:p w:rsidR="004247F5" w:rsidRPr="00E73865" w:rsidRDefault="004247F5" w:rsidP="00082610">
      <w:pPr>
        <w:pStyle w:val="Heading2"/>
        <w:spacing w:line="480" w:lineRule="auto"/>
        <w:rPr>
          <w:sz w:val="28"/>
          <w:szCs w:val="28"/>
        </w:rPr>
      </w:pPr>
      <w:bookmarkStart w:id="7" w:name="_Toc14588618"/>
      <w:bookmarkStart w:id="8" w:name="_Toc18634897"/>
      <w:r w:rsidRPr="00E73865">
        <w:rPr>
          <w:sz w:val="28"/>
          <w:szCs w:val="28"/>
        </w:rPr>
        <w:lastRenderedPageBreak/>
        <w:t>Acknowledgments</w:t>
      </w:r>
      <w:bookmarkEnd w:id="7"/>
      <w:bookmarkEnd w:id="8"/>
    </w:p>
    <w:p w:rsidR="004247F5" w:rsidRPr="00E73865" w:rsidRDefault="004247F5" w:rsidP="004247F5">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First of all, always and forever my heartfelt and eternal love and admiration goes to my Almighty God and father, who is always with me for giving all the endurance and everything I ever asked, to keep myself on track. My weighty thanks are due to Dr. Tesfaye Alemu, my Advisor for his full encouragement, guidance, constructive comments and useful suggestions. Indeed without his dedication, the development and completion of this study would have been unfeasible. I also wish to extend my sincere appreciation and gratitude to my family, O</w:t>
      </w:r>
      <w:r>
        <w:rPr>
          <w:rFonts w:ascii="Times New Roman" w:hAnsi="Times New Roman" w:cs="Times New Roman"/>
          <w:sz w:val="24"/>
          <w:szCs w:val="24"/>
        </w:rPr>
        <w:t xml:space="preserve">rbit </w:t>
      </w:r>
      <w:proofErr w:type="spellStart"/>
      <w:r>
        <w:rPr>
          <w:rFonts w:ascii="Times New Roman" w:hAnsi="Times New Roman" w:cs="Times New Roman"/>
          <w:sz w:val="24"/>
          <w:szCs w:val="24"/>
        </w:rPr>
        <w:t>Ollo</w:t>
      </w:r>
      <w:proofErr w:type="spellEnd"/>
      <w:r>
        <w:rPr>
          <w:rFonts w:ascii="Times New Roman" w:hAnsi="Times New Roman" w:cs="Times New Roman"/>
          <w:sz w:val="24"/>
          <w:szCs w:val="24"/>
        </w:rPr>
        <w:t xml:space="preserve"> (my beloved wife), </w:t>
      </w:r>
      <w:proofErr w:type="spellStart"/>
      <w:r w:rsidRPr="00E73865">
        <w:rPr>
          <w:rFonts w:ascii="Times New Roman" w:hAnsi="Times New Roman" w:cs="Times New Roman"/>
          <w:sz w:val="24"/>
          <w:szCs w:val="24"/>
        </w:rPr>
        <w:t>Tumim</w:t>
      </w:r>
      <w:proofErr w:type="spellEnd"/>
      <w:r w:rsidRPr="00E73865">
        <w:rPr>
          <w:rFonts w:ascii="Times New Roman" w:hAnsi="Times New Roman" w:cs="Times New Roman"/>
          <w:sz w:val="24"/>
          <w:szCs w:val="24"/>
        </w:rPr>
        <w:t xml:space="preserve"> Geniso (my daughter)</w:t>
      </w:r>
      <w:r>
        <w:rPr>
          <w:rFonts w:ascii="Times New Roman" w:hAnsi="Times New Roman" w:cs="Times New Roman"/>
          <w:sz w:val="24"/>
          <w:szCs w:val="24"/>
        </w:rPr>
        <w:t xml:space="preserve"> and Genet Gesato (my sister)</w:t>
      </w:r>
      <w:r w:rsidRPr="00E73865">
        <w:rPr>
          <w:rFonts w:ascii="Times New Roman" w:hAnsi="Times New Roman" w:cs="Times New Roman"/>
          <w:sz w:val="24"/>
          <w:szCs w:val="24"/>
        </w:rPr>
        <w:t xml:space="preserve"> for their moral support, encouragement and for all the efforts they contributed to overcome various challenges which would affect all my work of the study. My last but not least appreciation and sincere thanks go to Dr. Tesfaye </w:t>
      </w:r>
      <w:proofErr w:type="spellStart"/>
      <w:r w:rsidRPr="00E73865">
        <w:rPr>
          <w:rFonts w:ascii="Times New Roman" w:hAnsi="Times New Roman" w:cs="Times New Roman"/>
          <w:sz w:val="24"/>
          <w:szCs w:val="24"/>
        </w:rPr>
        <w:t>Habtemariam</w:t>
      </w:r>
      <w:proofErr w:type="spellEnd"/>
      <w:r w:rsidRPr="00E73865">
        <w:rPr>
          <w:rFonts w:ascii="Times New Roman" w:hAnsi="Times New Roman" w:cs="Times New Roman"/>
          <w:sz w:val="24"/>
          <w:szCs w:val="24"/>
        </w:rPr>
        <w:t xml:space="preserve"> (our teacher) and </w:t>
      </w:r>
      <w:proofErr w:type="spellStart"/>
      <w:r w:rsidRPr="00E73865">
        <w:rPr>
          <w:rFonts w:ascii="Times New Roman" w:hAnsi="Times New Roman" w:cs="Times New Roman"/>
          <w:sz w:val="24"/>
          <w:szCs w:val="24"/>
        </w:rPr>
        <w:t>Tezera</w:t>
      </w:r>
      <w:proofErr w:type="spellEnd"/>
      <w:r w:rsidRPr="00E73865">
        <w:rPr>
          <w:rFonts w:ascii="Times New Roman" w:hAnsi="Times New Roman" w:cs="Times New Roman"/>
          <w:sz w:val="24"/>
          <w:szCs w:val="24"/>
        </w:rPr>
        <w:t xml:space="preserve"> </w:t>
      </w:r>
      <w:proofErr w:type="spellStart"/>
      <w:r w:rsidRPr="00E73865">
        <w:rPr>
          <w:rFonts w:ascii="Times New Roman" w:hAnsi="Times New Roman" w:cs="Times New Roman"/>
          <w:sz w:val="24"/>
          <w:szCs w:val="24"/>
        </w:rPr>
        <w:t>Kefito</w:t>
      </w:r>
      <w:proofErr w:type="spellEnd"/>
      <w:r w:rsidRPr="00E73865">
        <w:rPr>
          <w:rFonts w:ascii="Times New Roman" w:hAnsi="Times New Roman" w:cs="Times New Roman"/>
          <w:sz w:val="24"/>
          <w:szCs w:val="24"/>
        </w:rPr>
        <w:t xml:space="preserve"> (Teacher at </w:t>
      </w:r>
      <w:proofErr w:type="spellStart"/>
      <w:r w:rsidRPr="00E73865">
        <w:rPr>
          <w:rFonts w:ascii="Times New Roman" w:hAnsi="Times New Roman" w:cs="Times New Roman"/>
          <w:sz w:val="24"/>
          <w:szCs w:val="24"/>
        </w:rPr>
        <w:t>Arbaminch</w:t>
      </w:r>
      <w:proofErr w:type="spellEnd"/>
      <w:r w:rsidRPr="00E73865">
        <w:rPr>
          <w:rFonts w:ascii="Times New Roman" w:hAnsi="Times New Roman" w:cs="Times New Roman"/>
          <w:sz w:val="24"/>
          <w:szCs w:val="24"/>
        </w:rPr>
        <w:t xml:space="preserve"> Teachers’ College) for their helpful and additional comments on my work. Finally, I sincerely wish to express my gratitude to all marvelous persons I met during this study. </w:t>
      </w:r>
    </w:p>
    <w:p w:rsidR="004247F5" w:rsidRPr="00E73865" w:rsidRDefault="004247F5" w:rsidP="004247F5">
      <w:pPr>
        <w:spacing w:line="360" w:lineRule="auto"/>
        <w:jc w:val="right"/>
        <w:rPr>
          <w:rFonts w:ascii="Times New Roman" w:hAnsi="Times New Roman" w:cs="Times New Roman"/>
          <w:b/>
          <w:sz w:val="24"/>
          <w:szCs w:val="24"/>
        </w:rPr>
      </w:pPr>
    </w:p>
    <w:p w:rsidR="004247F5" w:rsidRPr="00E73865" w:rsidRDefault="004247F5" w:rsidP="004247F5">
      <w:pPr>
        <w:spacing w:line="360" w:lineRule="auto"/>
        <w:jc w:val="right"/>
        <w:rPr>
          <w:rFonts w:ascii="Times New Roman" w:hAnsi="Times New Roman" w:cs="Times New Roman"/>
          <w:b/>
          <w:sz w:val="24"/>
          <w:szCs w:val="24"/>
        </w:rPr>
      </w:pPr>
    </w:p>
    <w:p w:rsidR="004247F5" w:rsidRPr="00E73865" w:rsidRDefault="004247F5" w:rsidP="004247F5">
      <w:pPr>
        <w:spacing w:line="360" w:lineRule="auto"/>
        <w:jc w:val="right"/>
        <w:rPr>
          <w:rFonts w:ascii="Times New Roman" w:hAnsi="Times New Roman" w:cs="Times New Roman"/>
          <w:b/>
          <w:sz w:val="24"/>
          <w:szCs w:val="24"/>
        </w:rPr>
      </w:pPr>
    </w:p>
    <w:p w:rsidR="004247F5" w:rsidRPr="00E73865" w:rsidRDefault="004247F5" w:rsidP="004247F5">
      <w:pPr>
        <w:spacing w:line="360" w:lineRule="auto"/>
        <w:jc w:val="right"/>
        <w:rPr>
          <w:rFonts w:ascii="Times New Roman" w:hAnsi="Times New Roman" w:cs="Times New Roman"/>
          <w:b/>
          <w:sz w:val="24"/>
          <w:szCs w:val="24"/>
        </w:rPr>
      </w:pPr>
    </w:p>
    <w:p w:rsidR="004247F5" w:rsidRPr="00E73865" w:rsidRDefault="004247F5" w:rsidP="004247F5">
      <w:pPr>
        <w:spacing w:line="360" w:lineRule="auto"/>
        <w:jc w:val="right"/>
        <w:rPr>
          <w:rFonts w:ascii="Times New Roman" w:hAnsi="Times New Roman" w:cs="Times New Roman"/>
          <w:b/>
          <w:sz w:val="24"/>
          <w:szCs w:val="24"/>
        </w:rPr>
      </w:pPr>
    </w:p>
    <w:p w:rsidR="004247F5" w:rsidRPr="00E73865" w:rsidRDefault="004247F5" w:rsidP="004247F5">
      <w:pPr>
        <w:spacing w:line="360" w:lineRule="auto"/>
        <w:jc w:val="right"/>
        <w:rPr>
          <w:rFonts w:ascii="Times New Roman" w:hAnsi="Times New Roman" w:cs="Times New Roman"/>
          <w:b/>
          <w:sz w:val="24"/>
          <w:szCs w:val="24"/>
        </w:rPr>
      </w:pPr>
    </w:p>
    <w:p w:rsidR="004247F5" w:rsidRPr="00E73865" w:rsidRDefault="004247F5" w:rsidP="004247F5">
      <w:pPr>
        <w:spacing w:line="360" w:lineRule="auto"/>
        <w:jc w:val="right"/>
        <w:rPr>
          <w:rFonts w:ascii="Times New Roman" w:hAnsi="Times New Roman" w:cs="Times New Roman"/>
          <w:b/>
          <w:sz w:val="24"/>
          <w:szCs w:val="24"/>
        </w:rPr>
      </w:pPr>
    </w:p>
    <w:p w:rsidR="004247F5" w:rsidRPr="00E73865" w:rsidRDefault="004247F5" w:rsidP="004247F5">
      <w:pPr>
        <w:spacing w:line="360" w:lineRule="auto"/>
        <w:jc w:val="right"/>
        <w:rPr>
          <w:rFonts w:ascii="Times New Roman" w:hAnsi="Times New Roman" w:cs="Times New Roman"/>
          <w:b/>
          <w:sz w:val="24"/>
          <w:szCs w:val="24"/>
        </w:rPr>
      </w:pPr>
    </w:p>
    <w:p w:rsidR="004247F5" w:rsidRPr="00E73865" w:rsidRDefault="004247F5" w:rsidP="004247F5">
      <w:pPr>
        <w:spacing w:line="360" w:lineRule="auto"/>
        <w:jc w:val="right"/>
        <w:rPr>
          <w:rFonts w:ascii="Times New Roman" w:hAnsi="Times New Roman" w:cs="Times New Roman"/>
          <w:b/>
          <w:sz w:val="24"/>
          <w:szCs w:val="24"/>
        </w:rPr>
      </w:pPr>
    </w:p>
    <w:p w:rsidR="004247F5" w:rsidRPr="00E73865" w:rsidRDefault="004247F5" w:rsidP="004247F5">
      <w:pPr>
        <w:spacing w:line="360" w:lineRule="auto"/>
        <w:jc w:val="right"/>
        <w:rPr>
          <w:rFonts w:ascii="Times New Roman" w:hAnsi="Times New Roman" w:cs="Times New Roman"/>
          <w:b/>
          <w:sz w:val="24"/>
          <w:szCs w:val="24"/>
        </w:rPr>
      </w:pPr>
    </w:p>
    <w:p w:rsidR="004247F5" w:rsidRPr="00E73865" w:rsidRDefault="004247F5" w:rsidP="004247F5">
      <w:pPr>
        <w:spacing w:line="360" w:lineRule="auto"/>
        <w:jc w:val="right"/>
        <w:rPr>
          <w:rFonts w:ascii="Times New Roman" w:hAnsi="Times New Roman" w:cs="Times New Roman"/>
          <w:b/>
          <w:sz w:val="24"/>
          <w:szCs w:val="24"/>
        </w:rPr>
      </w:pPr>
    </w:p>
    <w:p w:rsidR="004247F5" w:rsidRPr="00E73865" w:rsidRDefault="004247F5" w:rsidP="004247F5">
      <w:pPr>
        <w:spacing w:line="360" w:lineRule="auto"/>
        <w:jc w:val="right"/>
        <w:rPr>
          <w:rFonts w:ascii="Times New Roman" w:hAnsi="Times New Roman" w:cs="Times New Roman"/>
          <w:b/>
          <w:sz w:val="24"/>
          <w:szCs w:val="24"/>
        </w:rPr>
      </w:pPr>
    </w:p>
    <w:p w:rsidR="004247F5" w:rsidRPr="00E73865" w:rsidRDefault="004247F5" w:rsidP="004247F5">
      <w:pPr>
        <w:spacing w:line="360" w:lineRule="auto"/>
        <w:rPr>
          <w:rFonts w:ascii="Times New Roman" w:hAnsi="Times New Roman" w:cs="Times New Roman"/>
          <w:b/>
          <w:sz w:val="24"/>
          <w:szCs w:val="24"/>
        </w:rPr>
      </w:pPr>
    </w:p>
    <w:p w:rsidR="004247F5" w:rsidRPr="00E73865" w:rsidRDefault="004247F5" w:rsidP="00082610">
      <w:pPr>
        <w:pStyle w:val="Heading2"/>
        <w:spacing w:line="480" w:lineRule="auto"/>
        <w:rPr>
          <w:sz w:val="28"/>
          <w:szCs w:val="28"/>
        </w:rPr>
      </w:pPr>
      <w:bookmarkStart w:id="9" w:name="_Toc14588619"/>
      <w:bookmarkStart w:id="10" w:name="_Toc18634898"/>
      <w:r w:rsidRPr="00E73865">
        <w:rPr>
          <w:sz w:val="28"/>
          <w:szCs w:val="28"/>
        </w:rPr>
        <w:lastRenderedPageBreak/>
        <w:t>Abbreviations and Acronyms</w:t>
      </w:r>
      <w:bookmarkEnd w:id="9"/>
      <w:bookmarkEnd w:id="10"/>
    </w:p>
    <w:p w:rsidR="004247F5" w:rsidRPr="00E73865" w:rsidRDefault="004247F5" w:rsidP="004247F5">
      <w:pPr>
        <w:spacing w:line="360" w:lineRule="auto"/>
        <w:rPr>
          <w:rFonts w:ascii="Times New Roman" w:hAnsi="Times New Roman" w:cs="Times New Roman"/>
          <w:b/>
          <w:sz w:val="24"/>
          <w:szCs w:val="24"/>
        </w:rPr>
      </w:pPr>
      <w:r w:rsidRPr="00E73865">
        <w:rPr>
          <w:rFonts w:ascii="Times New Roman" w:hAnsi="Times New Roman" w:cs="Times New Roman"/>
          <w:b/>
          <w:sz w:val="24"/>
          <w:szCs w:val="24"/>
        </w:rPr>
        <w:t>CM</w:t>
      </w:r>
      <w:r w:rsidRPr="00E73865">
        <w:rPr>
          <w:rFonts w:ascii="Times New Roman" w:hAnsi="Times New Roman" w:cs="Times New Roman"/>
          <w:sz w:val="24"/>
          <w:szCs w:val="24"/>
        </w:rPr>
        <w:t>: Classroom Management</w:t>
      </w:r>
    </w:p>
    <w:p w:rsidR="004247F5" w:rsidRPr="00E73865" w:rsidRDefault="004247F5" w:rsidP="004247F5">
      <w:pPr>
        <w:spacing w:line="360" w:lineRule="auto"/>
        <w:rPr>
          <w:rFonts w:ascii="Times New Roman" w:hAnsi="Times New Roman" w:cs="Times New Roman"/>
          <w:b/>
          <w:sz w:val="24"/>
          <w:szCs w:val="24"/>
        </w:rPr>
      </w:pPr>
      <w:r w:rsidRPr="00E73865">
        <w:rPr>
          <w:rFonts w:ascii="Times New Roman" w:hAnsi="Times New Roman" w:cs="Times New Roman"/>
          <w:b/>
          <w:sz w:val="24"/>
          <w:szCs w:val="24"/>
        </w:rPr>
        <w:t>EFL:</w:t>
      </w:r>
      <w:r w:rsidRPr="00E73865">
        <w:rPr>
          <w:rFonts w:ascii="Times New Roman" w:hAnsi="Times New Roman" w:cs="Times New Roman"/>
          <w:sz w:val="24"/>
          <w:szCs w:val="24"/>
        </w:rPr>
        <w:t xml:space="preserve"> English as a Foreign Language</w:t>
      </w:r>
    </w:p>
    <w:p w:rsidR="004247F5" w:rsidRPr="00E73865" w:rsidRDefault="004247F5" w:rsidP="004247F5">
      <w:pPr>
        <w:spacing w:line="360" w:lineRule="auto"/>
        <w:rPr>
          <w:rFonts w:ascii="Times New Roman" w:hAnsi="Times New Roman" w:cs="Times New Roman"/>
          <w:sz w:val="24"/>
          <w:szCs w:val="24"/>
        </w:rPr>
      </w:pPr>
      <w:r w:rsidRPr="00E73865">
        <w:rPr>
          <w:rFonts w:ascii="Times New Roman" w:hAnsi="Times New Roman" w:cs="Times New Roman"/>
          <w:b/>
          <w:sz w:val="24"/>
          <w:szCs w:val="24"/>
        </w:rPr>
        <w:t>ELT</w:t>
      </w:r>
      <w:r w:rsidRPr="00E73865">
        <w:rPr>
          <w:rFonts w:ascii="Times New Roman" w:hAnsi="Times New Roman" w:cs="Times New Roman"/>
          <w:sz w:val="24"/>
          <w:szCs w:val="24"/>
        </w:rPr>
        <w:t>: English Language Teaching</w:t>
      </w:r>
    </w:p>
    <w:p w:rsidR="004247F5" w:rsidRPr="00E73865" w:rsidRDefault="004247F5" w:rsidP="004247F5">
      <w:pPr>
        <w:spacing w:line="360" w:lineRule="auto"/>
        <w:rPr>
          <w:rFonts w:ascii="Times New Roman" w:hAnsi="Times New Roman" w:cs="Times New Roman"/>
          <w:sz w:val="24"/>
          <w:szCs w:val="24"/>
        </w:rPr>
      </w:pPr>
      <w:r w:rsidRPr="00E73865">
        <w:rPr>
          <w:rFonts w:ascii="Times New Roman" w:hAnsi="Times New Roman" w:cs="Times New Roman"/>
          <w:b/>
          <w:sz w:val="24"/>
          <w:szCs w:val="24"/>
        </w:rPr>
        <w:t>ESL</w:t>
      </w:r>
      <w:r w:rsidRPr="00E73865">
        <w:rPr>
          <w:rFonts w:ascii="Times New Roman" w:hAnsi="Times New Roman" w:cs="Times New Roman"/>
          <w:sz w:val="24"/>
          <w:szCs w:val="24"/>
        </w:rPr>
        <w:t>: English as a Second Language</w:t>
      </w:r>
    </w:p>
    <w:p w:rsidR="004247F5" w:rsidRPr="00E73865" w:rsidRDefault="004247F5" w:rsidP="004247F5">
      <w:pPr>
        <w:spacing w:line="360" w:lineRule="auto"/>
        <w:rPr>
          <w:rFonts w:ascii="Times New Roman" w:hAnsi="Times New Roman" w:cs="Times New Roman"/>
          <w:sz w:val="24"/>
          <w:szCs w:val="24"/>
        </w:rPr>
      </w:pPr>
      <w:r w:rsidRPr="00E73865">
        <w:rPr>
          <w:rFonts w:ascii="Times New Roman" w:hAnsi="Times New Roman" w:cs="Times New Roman"/>
          <w:b/>
          <w:bCs/>
          <w:sz w:val="24"/>
          <w:szCs w:val="24"/>
        </w:rPr>
        <w:t xml:space="preserve">SNNPRS: </w:t>
      </w:r>
      <w:r w:rsidRPr="00E73865">
        <w:rPr>
          <w:rFonts w:ascii="Times New Roman" w:hAnsi="Times New Roman" w:cs="Times New Roman"/>
          <w:sz w:val="24"/>
          <w:szCs w:val="24"/>
        </w:rPr>
        <w:t>South Nations, Nationalities and Peoples Regional State</w:t>
      </w:r>
    </w:p>
    <w:p w:rsidR="004247F5" w:rsidRPr="00E73865" w:rsidRDefault="004247F5" w:rsidP="004247F5">
      <w:pPr>
        <w:spacing w:line="360" w:lineRule="auto"/>
        <w:rPr>
          <w:rFonts w:ascii="Times New Roman" w:hAnsi="Times New Roman" w:cs="Times New Roman"/>
          <w:sz w:val="24"/>
          <w:szCs w:val="24"/>
        </w:rPr>
      </w:pPr>
      <w:r w:rsidRPr="00E73865">
        <w:rPr>
          <w:rFonts w:ascii="Times New Roman" w:hAnsi="Times New Roman" w:cs="Times New Roman"/>
          <w:b/>
          <w:sz w:val="24"/>
          <w:szCs w:val="24"/>
        </w:rPr>
        <w:t xml:space="preserve"> SPSS</w:t>
      </w:r>
      <w:r w:rsidRPr="00E73865">
        <w:rPr>
          <w:rFonts w:ascii="Times New Roman" w:hAnsi="Times New Roman" w:cs="Times New Roman"/>
          <w:sz w:val="24"/>
          <w:szCs w:val="24"/>
        </w:rPr>
        <w:t>: Statistical Package for Social Science</w:t>
      </w:r>
    </w:p>
    <w:p w:rsidR="004247F5" w:rsidRPr="00E73865" w:rsidRDefault="004247F5" w:rsidP="004247F5">
      <w:pPr>
        <w:spacing w:line="360" w:lineRule="auto"/>
        <w:rPr>
          <w:rFonts w:ascii="Times New Roman" w:hAnsi="Times New Roman" w:cs="Times New Roman"/>
          <w:sz w:val="24"/>
          <w:szCs w:val="24"/>
        </w:rPr>
      </w:pPr>
      <w:r w:rsidRPr="00E73865">
        <w:rPr>
          <w:rFonts w:ascii="Times New Roman" w:hAnsi="Times New Roman" w:cs="Times New Roman"/>
          <w:b/>
          <w:sz w:val="24"/>
          <w:szCs w:val="24"/>
        </w:rPr>
        <w:t>TEFL</w:t>
      </w:r>
      <w:r w:rsidRPr="00E73865">
        <w:rPr>
          <w:rFonts w:ascii="Times New Roman" w:hAnsi="Times New Roman" w:cs="Times New Roman"/>
          <w:sz w:val="24"/>
          <w:szCs w:val="24"/>
        </w:rPr>
        <w:t>: Teaching English as a Foreign Language</w:t>
      </w:r>
    </w:p>
    <w:p w:rsidR="004247F5" w:rsidRPr="00E73865" w:rsidRDefault="004247F5" w:rsidP="004247F5">
      <w:pPr>
        <w:spacing w:line="360" w:lineRule="auto"/>
        <w:rPr>
          <w:rFonts w:ascii="Times New Roman" w:hAnsi="Times New Roman" w:cs="Times New Roman"/>
          <w:sz w:val="24"/>
          <w:szCs w:val="24"/>
        </w:rPr>
      </w:pPr>
    </w:p>
    <w:p w:rsidR="004247F5" w:rsidRPr="00E73865" w:rsidRDefault="004247F5" w:rsidP="004247F5">
      <w:pPr>
        <w:spacing w:line="360" w:lineRule="auto"/>
        <w:rPr>
          <w:rFonts w:ascii="Times New Roman" w:hAnsi="Times New Roman" w:cs="Times New Roman"/>
          <w:sz w:val="24"/>
          <w:szCs w:val="24"/>
        </w:rPr>
      </w:pPr>
    </w:p>
    <w:p w:rsidR="004247F5" w:rsidRPr="00E73865" w:rsidRDefault="004247F5" w:rsidP="004247F5">
      <w:pPr>
        <w:spacing w:line="360" w:lineRule="auto"/>
        <w:rPr>
          <w:rFonts w:ascii="Times New Roman" w:hAnsi="Times New Roman" w:cs="Times New Roman"/>
          <w:sz w:val="24"/>
          <w:szCs w:val="24"/>
        </w:rPr>
      </w:pPr>
    </w:p>
    <w:p w:rsidR="004247F5" w:rsidRPr="00E73865" w:rsidRDefault="004247F5" w:rsidP="004247F5">
      <w:pPr>
        <w:spacing w:line="360" w:lineRule="auto"/>
        <w:rPr>
          <w:rFonts w:ascii="Times New Roman" w:hAnsi="Times New Roman" w:cs="Times New Roman"/>
          <w:sz w:val="24"/>
          <w:szCs w:val="24"/>
        </w:rPr>
      </w:pPr>
    </w:p>
    <w:p w:rsidR="004247F5" w:rsidRPr="00E73865" w:rsidRDefault="004247F5" w:rsidP="004247F5">
      <w:pPr>
        <w:spacing w:line="360" w:lineRule="auto"/>
        <w:rPr>
          <w:rFonts w:ascii="Times New Roman" w:hAnsi="Times New Roman" w:cs="Times New Roman"/>
          <w:sz w:val="24"/>
          <w:szCs w:val="24"/>
        </w:rPr>
      </w:pPr>
    </w:p>
    <w:p w:rsidR="004247F5" w:rsidRPr="00E73865" w:rsidRDefault="004247F5" w:rsidP="004247F5">
      <w:pPr>
        <w:spacing w:line="360" w:lineRule="auto"/>
        <w:rPr>
          <w:rFonts w:ascii="Times New Roman" w:hAnsi="Times New Roman" w:cs="Times New Roman"/>
          <w:sz w:val="24"/>
          <w:szCs w:val="24"/>
        </w:rPr>
      </w:pPr>
    </w:p>
    <w:p w:rsidR="004247F5" w:rsidRPr="00E73865" w:rsidRDefault="004247F5" w:rsidP="004247F5">
      <w:pPr>
        <w:spacing w:line="360" w:lineRule="auto"/>
        <w:jc w:val="right"/>
        <w:rPr>
          <w:rFonts w:ascii="Times New Roman" w:hAnsi="Times New Roman" w:cs="Times New Roman"/>
          <w:b/>
          <w:sz w:val="24"/>
          <w:szCs w:val="24"/>
        </w:rPr>
      </w:pPr>
    </w:p>
    <w:p w:rsidR="004247F5" w:rsidRPr="00E73865" w:rsidRDefault="004247F5" w:rsidP="004247F5">
      <w:pPr>
        <w:spacing w:line="360" w:lineRule="auto"/>
        <w:jc w:val="right"/>
        <w:rPr>
          <w:rFonts w:ascii="Times New Roman" w:hAnsi="Times New Roman" w:cs="Times New Roman"/>
          <w:b/>
          <w:sz w:val="24"/>
          <w:szCs w:val="24"/>
        </w:rPr>
      </w:pPr>
    </w:p>
    <w:p w:rsidR="004247F5" w:rsidRPr="00E73865" w:rsidRDefault="004247F5" w:rsidP="004247F5">
      <w:pPr>
        <w:spacing w:line="360" w:lineRule="auto"/>
        <w:jc w:val="right"/>
        <w:rPr>
          <w:rFonts w:ascii="Times New Roman" w:hAnsi="Times New Roman" w:cs="Times New Roman"/>
          <w:b/>
          <w:sz w:val="24"/>
          <w:szCs w:val="24"/>
        </w:rPr>
      </w:pPr>
    </w:p>
    <w:p w:rsidR="004247F5" w:rsidRPr="00E73865" w:rsidRDefault="004247F5" w:rsidP="004247F5">
      <w:pPr>
        <w:spacing w:line="360" w:lineRule="auto"/>
        <w:jc w:val="right"/>
        <w:rPr>
          <w:rFonts w:ascii="Times New Roman" w:hAnsi="Times New Roman" w:cs="Times New Roman"/>
          <w:b/>
          <w:sz w:val="24"/>
          <w:szCs w:val="24"/>
        </w:rPr>
      </w:pPr>
    </w:p>
    <w:p w:rsidR="004247F5" w:rsidRPr="00E73865" w:rsidRDefault="004247F5" w:rsidP="004247F5">
      <w:pPr>
        <w:spacing w:line="360" w:lineRule="auto"/>
        <w:jc w:val="right"/>
        <w:rPr>
          <w:rFonts w:ascii="Times New Roman" w:hAnsi="Times New Roman" w:cs="Times New Roman"/>
          <w:b/>
          <w:sz w:val="24"/>
          <w:szCs w:val="24"/>
        </w:rPr>
      </w:pPr>
    </w:p>
    <w:p w:rsidR="004247F5" w:rsidRPr="00E73865" w:rsidRDefault="004247F5" w:rsidP="004247F5">
      <w:pPr>
        <w:spacing w:line="360" w:lineRule="auto"/>
        <w:jc w:val="right"/>
        <w:rPr>
          <w:rFonts w:ascii="Times New Roman" w:hAnsi="Times New Roman" w:cs="Times New Roman"/>
          <w:b/>
          <w:sz w:val="24"/>
          <w:szCs w:val="24"/>
        </w:rPr>
      </w:pPr>
    </w:p>
    <w:p w:rsidR="004247F5" w:rsidRPr="00E73865" w:rsidRDefault="004247F5" w:rsidP="004247F5">
      <w:pPr>
        <w:spacing w:line="360" w:lineRule="auto"/>
        <w:jc w:val="right"/>
        <w:rPr>
          <w:rFonts w:ascii="Times New Roman" w:hAnsi="Times New Roman" w:cs="Times New Roman"/>
          <w:b/>
          <w:sz w:val="24"/>
          <w:szCs w:val="24"/>
        </w:rPr>
      </w:pPr>
    </w:p>
    <w:p w:rsidR="004247F5" w:rsidRPr="00E73865" w:rsidRDefault="004247F5" w:rsidP="004247F5">
      <w:pPr>
        <w:spacing w:line="360" w:lineRule="auto"/>
        <w:rPr>
          <w:rFonts w:ascii="Times New Roman" w:hAnsi="Times New Roman" w:cs="Times New Roman"/>
          <w:sz w:val="24"/>
          <w:szCs w:val="24"/>
        </w:rPr>
      </w:pPr>
    </w:p>
    <w:sdt>
      <w:sdtPr>
        <w:rPr>
          <w:rFonts w:ascii="Times New Roman" w:hAnsi="Times New Roman" w:cs="Times New Roman"/>
          <w:color w:val="auto"/>
          <w:sz w:val="24"/>
          <w:szCs w:val="24"/>
          <w:lang w:bidi="ar-SA"/>
        </w:rPr>
        <w:id w:val="-172428163"/>
        <w:docPartObj>
          <w:docPartGallery w:val="Table of Contents"/>
          <w:docPartUnique/>
        </w:docPartObj>
      </w:sdtPr>
      <w:sdtEndPr>
        <w:rPr>
          <w:b/>
          <w:bCs/>
          <w:noProof/>
        </w:rPr>
      </w:sdtEndPr>
      <w:sdtContent>
        <w:p w:rsidR="004247F5" w:rsidRPr="000B0847" w:rsidRDefault="004247F5" w:rsidP="004247F5">
          <w:pPr>
            <w:pStyle w:val="TOCHeading"/>
            <w:jc w:val="center"/>
            <w:rPr>
              <w:rFonts w:ascii="Times New Roman" w:hAnsi="Times New Roman" w:cs="Times New Roman"/>
              <w:b/>
              <w:color w:val="auto"/>
              <w:sz w:val="24"/>
              <w:szCs w:val="24"/>
            </w:rPr>
          </w:pPr>
          <w:r w:rsidRPr="000B0847">
            <w:rPr>
              <w:rFonts w:ascii="Times New Roman" w:hAnsi="Times New Roman" w:cs="Times New Roman"/>
              <w:b/>
              <w:color w:val="auto"/>
              <w:sz w:val="24"/>
              <w:szCs w:val="24"/>
            </w:rPr>
            <w:t>Table of Contents</w:t>
          </w:r>
        </w:p>
        <w:p w:rsidR="000B0847" w:rsidRPr="000B0847" w:rsidRDefault="004247F5">
          <w:pPr>
            <w:pStyle w:val="TOC2"/>
            <w:tabs>
              <w:tab w:val="right" w:leader="dot" w:pos="9350"/>
            </w:tabs>
            <w:rPr>
              <w:rFonts w:ascii="Times New Roman" w:eastAsiaTheme="minorEastAsia" w:hAnsi="Times New Roman" w:cs="Times New Roman"/>
              <w:noProof/>
              <w:sz w:val="24"/>
              <w:szCs w:val="24"/>
            </w:rPr>
          </w:pPr>
          <w:r w:rsidRPr="000B0847">
            <w:rPr>
              <w:rFonts w:ascii="Times New Roman" w:hAnsi="Times New Roman" w:cs="Times New Roman"/>
              <w:sz w:val="24"/>
              <w:szCs w:val="24"/>
            </w:rPr>
            <w:fldChar w:fldCharType="begin"/>
          </w:r>
          <w:r w:rsidRPr="000B0847">
            <w:rPr>
              <w:rFonts w:ascii="Times New Roman" w:hAnsi="Times New Roman" w:cs="Times New Roman"/>
              <w:sz w:val="24"/>
              <w:szCs w:val="24"/>
            </w:rPr>
            <w:instrText xml:space="preserve"> TOC \o "1-3" \h \z \u </w:instrText>
          </w:r>
          <w:r w:rsidRPr="000B0847">
            <w:rPr>
              <w:rFonts w:ascii="Times New Roman" w:hAnsi="Times New Roman" w:cs="Times New Roman"/>
              <w:sz w:val="24"/>
              <w:szCs w:val="24"/>
            </w:rPr>
            <w:fldChar w:fldCharType="separate"/>
          </w:r>
          <w:hyperlink w:anchor="_Toc18634894" w:history="1">
            <w:r w:rsidR="000B0847" w:rsidRPr="000B0847">
              <w:rPr>
                <w:rStyle w:val="Hyperlink"/>
                <w:rFonts w:ascii="Times New Roman" w:hAnsi="Times New Roman" w:cs="Times New Roman"/>
                <w:noProof/>
                <w:sz w:val="24"/>
                <w:szCs w:val="24"/>
              </w:rPr>
              <w:t>Declaration</w:t>
            </w:r>
            <w:r w:rsidR="000B0847" w:rsidRPr="000B0847">
              <w:rPr>
                <w:rFonts w:ascii="Times New Roman" w:hAnsi="Times New Roman" w:cs="Times New Roman"/>
                <w:noProof/>
                <w:webHidden/>
                <w:sz w:val="24"/>
                <w:szCs w:val="24"/>
              </w:rPr>
              <w:tab/>
            </w:r>
            <w:r w:rsidR="000B0847" w:rsidRPr="000B0847">
              <w:rPr>
                <w:rFonts w:ascii="Times New Roman" w:hAnsi="Times New Roman" w:cs="Times New Roman"/>
                <w:noProof/>
                <w:webHidden/>
                <w:sz w:val="24"/>
                <w:szCs w:val="24"/>
              </w:rPr>
              <w:fldChar w:fldCharType="begin"/>
            </w:r>
            <w:r w:rsidR="000B0847" w:rsidRPr="000B0847">
              <w:rPr>
                <w:rFonts w:ascii="Times New Roman" w:hAnsi="Times New Roman" w:cs="Times New Roman"/>
                <w:noProof/>
                <w:webHidden/>
                <w:sz w:val="24"/>
                <w:szCs w:val="24"/>
              </w:rPr>
              <w:instrText xml:space="preserve"> PAGEREF _Toc18634894 \h </w:instrText>
            </w:r>
            <w:r w:rsidR="000B0847" w:rsidRPr="000B0847">
              <w:rPr>
                <w:rFonts w:ascii="Times New Roman" w:hAnsi="Times New Roman" w:cs="Times New Roman"/>
                <w:noProof/>
                <w:webHidden/>
                <w:sz w:val="24"/>
                <w:szCs w:val="24"/>
              </w:rPr>
            </w:r>
            <w:r w:rsidR="000B0847" w:rsidRPr="000B0847">
              <w:rPr>
                <w:rFonts w:ascii="Times New Roman" w:hAnsi="Times New Roman" w:cs="Times New Roman"/>
                <w:noProof/>
                <w:webHidden/>
                <w:sz w:val="24"/>
                <w:szCs w:val="24"/>
              </w:rPr>
              <w:fldChar w:fldCharType="separate"/>
            </w:r>
            <w:r w:rsidR="000B0847" w:rsidRPr="000B0847">
              <w:rPr>
                <w:rFonts w:ascii="Times New Roman" w:hAnsi="Times New Roman" w:cs="Times New Roman"/>
                <w:noProof/>
                <w:webHidden/>
                <w:sz w:val="24"/>
                <w:szCs w:val="24"/>
              </w:rPr>
              <w:t>ii</w:t>
            </w:r>
            <w:r w:rsidR="000B0847" w:rsidRPr="000B0847">
              <w:rPr>
                <w:rFonts w:ascii="Times New Roman" w:hAnsi="Times New Roman" w:cs="Times New Roman"/>
                <w:noProof/>
                <w:webHidden/>
                <w:sz w:val="24"/>
                <w:szCs w:val="24"/>
              </w:rPr>
              <w:fldChar w:fldCharType="end"/>
            </w:r>
          </w:hyperlink>
        </w:p>
        <w:p w:rsidR="000B0847" w:rsidRPr="000B0847" w:rsidRDefault="000B0847">
          <w:pPr>
            <w:pStyle w:val="TOC2"/>
            <w:tabs>
              <w:tab w:val="right" w:leader="dot" w:pos="9350"/>
            </w:tabs>
            <w:rPr>
              <w:rFonts w:ascii="Times New Roman" w:eastAsiaTheme="minorEastAsia" w:hAnsi="Times New Roman" w:cs="Times New Roman"/>
              <w:noProof/>
              <w:sz w:val="24"/>
              <w:szCs w:val="24"/>
            </w:rPr>
          </w:pPr>
          <w:hyperlink w:anchor="_Toc18634895" w:history="1">
            <w:r w:rsidRPr="000B0847">
              <w:rPr>
                <w:rStyle w:val="Hyperlink"/>
                <w:rFonts w:ascii="Times New Roman" w:hAnsi="Times New Roman" w:cs="Times New Roman"/>
                <w:noProof/>
                <w:sz w:val="24"/>
                <w:szCs w:val="24"/>
              </w:rPr>
              <w:t>Advisors’ Thesis Submission Approval Sheet</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_Toc18634895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iii</w:t>
            </w:r>
            <w:r w:rsidRPr="000B0847">
              <w:rPr>
                <w:rFonts w:ascii="Times New Roman" w:hAnsi="Times New Roman" w:cs="Times New Roman"/>
                <w:noProof/>
                <w:webHidden/>
                <w:sz w:val="24"/>
                <w:szCs w:val="24"/>
              </w:rPr>
              <w:fldChar w:fldCharType="end"/>
            </w:r>
          </w:hyperlink>
        </w:p>
        <w:p w:rsidR="000B0847" w:rsidRPr="000B0847" w:rsidRDefault="000B0847">
          <w:pPr>
            <w:pStyle w:val="TOC2"/>
            <w:tabs>
              <w:tab w:val="right" w:leader="dot" w:pos="9350"/>
            </w:tabs>
            <w:rPr>
              <w:rFonts w:ascii="Times New Roman" w:eastAsiaTheme="minorEastAsia" w:hAnsi="Times New Roman" w:cs="Times New Roman"/>
              <w:noProof/>
              <w:sz w:val="24"/>
              <w:szCs w:val="24"/>
            </w:rPr>
          </w:pPr>
          <w:hyperlink w:anchor="_Toc18634896" w:history="1">
            <w:r w:rsidRPr="000B0847">
              <w:rPr>
                <w:rStyle w:val="Hyperlink"/>
                <w:rFonts w:ascii="Times New Roman" w:hAnsi="Times New Roman" w:cs="Times New Roman"/>
                <w:noProof/>
                <w:sz w:val="24"/>
                <w:szCs w:val="24"/>
              </w:rPr>
              <w:t>Examiners’ Approval Sheet</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_Toc18634896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iv</w:t>
            </w:r>
            <w:r w:rsidRPr="000B0847">
              <w:rPr>
                <w:rFonts w:ascii="Times New Roman" w:hAnsi="Times New Roman" w:cs="Times New Roman"/>
                <w:noProof/>
                <w:webHidden/>
                <w:sz w:val="24"/>
                <w:szCs w:val="24"/>
              </w:rPr>
              <w:fldChar w:fldCharType="end"/>
            </w:r>
          </w:hyperlink>
        </w:p>
        <w:p w:rsidR="000B0847" w:rsidRPr="000B0847" w:rsidRDefault="000B0847">
          <w:pPr>
            <w:pStyle w:val="TOC2"/>
            <w:tabs>
              <w:tab w:val="right" w:leader="dot" w:pos="9350"/>
            </w:tabs>
            <w:rPr>
              <w:rFonts w:ascii="Times New Roman" w:eastAsiaTheme="minorEastAsia" w:hAnsi="Times New Roman" w:cs="Times New Roman"/>
              <w:noProof/>
              <w:sz w:val="24"/>
              <w:szCs w:val="24"/>
            </w:rPr>
          </w:pPr>
          <w:hyperlink w:anchor="_Toc18634897" w:history="1">
            <w:r w:rsidRPr="000B0847">
              <w:rPr>
                <w:rStyle w:val="Hyperlink"/>
                <w:rFonts w:ascii="Times New Roman" w:hAnsi="Times New Roman" w:cs="Times New Roman"/>
                <w:noProof/>
                <w:sz w:val="24"/>
                <w:szCs w:val="24"/>
              </w:rPr>
              <w:t>Acknowledgments</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_Toc18634897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v</w:t>
            </w:r>
            <w:r w:rsidRPr="000B0847">
              <w:rPr>
                <w:rFonts w:ascii="Times New Roman" w:hAnsi="Times New Roman" w:cs="Times New Roman"/>
                <w:noProof/>
                <w:webHidden/>
                <w:sz w:val="24"/>
                <w:szCs w:val="24"/>
              </w:rPr>
              <w:fldChar w:fldCharType="end"/>
            </w:r>
          </w:hyperlink>
        </w:p>
        <w:p w:rsidR="000B0847" w:rsidRPr="000B0847" w:rsidRDefault="000B0847">
          <w:pPr>
            <w:pStyle w:val="TOC2"/>
            <w:tabs>
              <w:tab w:val="right" w:leader="dot" w:pos="9350"/>
            </w:tabs>
            <w:rPr>
              <w:rFonts w:ascii="Times New Roman" w:eastAsiaTheme="minorEastAsia" w:hAnsi="Times New Roman" w:cs="Times New Roman"/>
              <w:noProof/>
              <w:sz w:val="24"/>
              <w:szCs w:val="24"/>
            </w:rPr>
          </w:pPr>
          <w:hyperlink w:anchor="_Toc18634898" w:history="1">
            <w:r w:rsidRPr="000B0847">
              <w:rPr>
                <w:rStyle w:val="Hyperlink"/>
                <w:rFonts w:ascii="Times New Roman" w:hAnsi="Times New Roman" w:cs="Times New Roman"/>
                <w:noProof/>
                <w:sz w:val="24"/>
                <w:szCs w:val="24"/>
              </w:rPr>
              <w:t>Abbreviations and Acronyms</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_Toc18634898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vi</w:t>
            </w:r>
            <w:r w:rsidRPr="000B0847">
              <w:rPr>
                <w:rFonts w:ascii="Times New Roman" w:hAnsi="Times New Roman" w:cs="Times New Roman"/>
                <w:noProof/>
                <w:webHidden/>
                <w:sz w:val="24"/>
                <w:szCs w:val="24"/>
              </w:rPr>
              <w:fldChar w:fldCharType="end"/>
            </w:r>
          </w:hyperlink>
        </w:p>
        <w:p w:rsidR="000B0847" w:rsidRPr="000B0847" w:rsidRDefault="000B0847">
          <w:pPr>
            <w:pStyle w:val="TOC2"/>
            <w:tabs>
              <w:tab w:val="right" w:leader="dot" w:pos="9350"/>
            </w:tabs>
            <w:rPr>
              <w:rFonts w:ascii="Times New Roman" w:eastAsiaTheme="minorEastAsia" w:hAnsi="Times New Roman" w:cs="Times New Roman"/>
              <w:noProof/>
              <w:sz w:val="24"/>
              <w:szCs w:val="24"/>
            </w:rPr>
          </w:pPr>
          <w:hyperlink w:anchor="_Toc18634899" w:history="1">
            <w:r w:rsidRPr="000B0847">
              <w:rPr>
                <w:rStyle w:val="Hyperlink"/>
                <w:rFonts w:ascii="Times New Roman" w:hAnsi="Times New Roman" w:cs="Times New Roman"/>
                <w:noProof/>
                <w:sz w:val="24"/>
                <w:szCs w:val="24"/>
              </w:rPr>
              <w:t>List of Tables</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_Toc18634899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ix</w:t>
            </w:r>
            <w:r w:rsidRPr="000B0847">
              <w:rPr>
                <w:rFonts w:ascii="Times New Roman" w:hAnsi="Times New Roman" w:cs="Times New Roman"/>
                <w:noProof/>
                <w:webHidden/>
                <w:sz w:val="24"/>
                <w:szCs w:val="24"/>
              </w:rPr>
              <w:fldChar w:fldCharType="end"/>
            </w:r>
          </w:hyperlink>
        </w:p>
        <w:p w:rsidR="000B0847" w:rsidRPr="000B0847" w:rsidRDefault="000B0847">
          <w:pPr>
            <w:pStyle w:val="TOC2"/>
            <w:tabs>
              <w:tab w:val="right" w:leader="dot" w:pos="9350"/>
            </w:tabs>
            <w:rPr>
              <w:rFonts w:ascii="Times New Roman" w:eastAsiaTheme="minorEastAsia" w:hAnsi="Times New Roman" w:cs="Times New Roman"/>
              <w:noProof/>
              <w:sz w:val="24"/>
              <w:szCs w:val="24"/>
            </w:rPr>
          </w:pPr>
          <w:hyperlink w:anchor="_Toc18634900" w:history="1">
            <w:r w:rsidRPr="000B0847">
              <w:rPr>
                <w:rStyle w:val="Hyperlink"/>
                <w:rFonts w:ascii="Times New Roman" w:hAnsi="Times New Roman" w:cs="Times New Roman"/>
                <w:noProof/>
                <w:sz w:val="24"/>
                <w:szCs w:val="24"/>
              </w:rPr>
              <w:t>Abstract</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_Toc18634900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x</w:t>
            </w:r>
            <w:r w:rsidRPr="000B0847">
              <w:rPr>
                <w:rFonts w:ascii="Times New Roman" w:hAnsi="Times New Roman" w:cs="Times New Roman"/>
                <w:noProof/>
                <w:webHidden/>
                <w:sz w:val="24"/>
                <w:szCs w:val="24"/>
              </w:rPr>
              <w:fldChar w:fldCharType="end"/>
            </w:r>
          </w:hyperlink>
        </w:p>
        <w:p w:rsidR="000B0847" w:rsidRPr="000B0847" w:rsidRDefault="000B0847">
          <w:pPr>
            <w:pStyle w:val="TOC1"/>
            <w:tabs>
              <w:tab w:val="right" w:leader="dot" w:pos="9350"/>
            </w:tabs>
            <w:rPr>
              <w:rFonts w:ascii="Times New Roman" w:eastAsiaTheme="minorEastAsia" w:hAnsi="Times New Roman" w:cs="Times New Roman"/>
              <w:noProof/>
              <w:sz w:val="24"/>
              <w:szCs w:val="24"/>
            </w:rPr>
          </w:pPr>
          <w:hyperlink w:anchor="_Toc18634901" w:history="1">
            <w:r w:rsidRPr="000B0847">
              <w:rPr>
                <w:rStyle w:val="Hyperlink"/>
                <w:rFonts w:ascii="Times New Roman" w:hAnsi="Times New Roman" w:cs="Times New Roman"/>
                <w:b/>
                <w:noProof/>
                <w:sz w:val="24"/>
                <w:szCs w:val="24"/>
                <w:lang w:bidi="en-US"/>
              </w:rPr>
              <w:t>CHAPTER ONE</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_Toc18634901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1</w:t>
            </w:r>
            <w:r w:rsidRPr="000B0847">
              <w:rPr>
                <w:rFonts w:ascii="Times New Roman" w:hAnsi="Times New Roman" w:cs="Times New Roman"/>
                <w:noProof/>
                <w:webHidden/>
                <w:sz w:val="24"/>
                <w:szCs w:val="24"/>
              </w:rPr>
              <w:fldChar w:fldCharType="end"/>
            </w:r>
          </w:hyperlink>
        </w:p>
        <w:p w:rsidR="000B0847" w:rsidRPr="000B0847" w:rsidRDefault="000B0847">
          <w:pPr>
            <w:pStyle w:val="TOC1"/>
            <w:tabs>
              <w:tab w:val="right" w:leader="dot" w:pos="9350"/>
            </w:tabs>
            <w:rPr>
              <w:rFonts w:ascii="Times New Roman" w:eastAsiaTheme="minorEastAsia" w:hAnsi="Times New Roman" w:cs="Times New Roman"/>
              <w:noProof/>
              <w:sz w:val="24"/>
              <w:szCs w:val="24"/>
            </w:rPr>
          </w:pPr>
          <w:hyperlink w:anchor="_Toc18634902" w:history="1">
            <w:r w:rsidRPr="000B0847">
              <w:rPr>
                <w:rStyle w:val="Hyperlink"/>
                <w:rFonts w:ascii="Times New Roman" w:hAnsi="Times New Roman" w:cs="Times New Roman"/>
                <w:b/>
                <w:noProof/>
                <w:sz w:val="24"/>
                <w:szCs w:val="24"/>
                <w:lang w:bidi="en-US"/>
              </w:rPr>
              <w:t>1. INTRODUCTION</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_Toc18634902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1</w:t>
            </w:r>
            <w:r w:rsidRPr="000B0847">
              <w:rPr>
                <w:rFonts w:ascii="Times New Roman" w:hAnsi="Times New Roman" w:cs="Times New Roman"/>
                <w:noProof/>
                <w:webHidden/>
                <w:sz w:val="24"/>
                <w:szCs w:val="24"/>
              </w:rPr>
              <w:fldChar w:fldCharType="end"/>
            </w:r>
          </w:hyperlink>
        </w:p>
        <w:p w:rsidR="000B0847" w:rsidRPr="000B0847" w:rsidRDefault="000B0847">
          <w:pPr>
            <w:pStyle w:val="TOC2"/>
            <w:tabs>
              <w:tab w:val="right" w:leader="dot" w:pos="9350"/>
            </w:tabs>
            <w:rPr>
              <w:rFonts w:ascii="Times New Roman" w:eastAsiaTheme="minorEastAsia" w:hAnsi="Times New Roman" w:cs="Times New Roman"/>
              <w:noProof/>
              <w:sz w:val="24"/>
              <w:szCs w:val="24"/>
            </w:rPr>
          </w:pPr>
          <w:hyperlink w:anchor="_Toc18634903" w:history="1">
            <w:r w:rsidRPr="000B0847">
              <w:rPr>
                <w:rStyle w:val="Hyperlink"/>
                <w:rFonts w:ascii="Times New Roman" w:hAnsi="Times New Roman" w:cs="Times New Roman"/>
                <w:noProof/>
                <w:sz w:val="24"/>
                <w:szCs w:val="24"/>
              </w:rPr>
              <w:t>1.1. Background of the Study</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_Toc18634903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1</w:t>
            </w:r>
            <w:r w:rsidRPr="000B0847">
              <w:rPr>
                <w:rFonts w:ascii="Times New Roman" w:hAnsi="Times New Roman" w:cs="Times New Roman"/>
                <w:noProof/>
                <w:webHidden/>
                <w:sz w:val="24"/>
                <w:szCs w:val="24"/>
              </w:rPr>
              <w:fldChar w:fldCharType="end"/>
            </w:r>
          </w:hyperlink>
        </w:p>
        <w:p w:rsidR="000B0847" w:rsidRPr="000B0847" w:rsidRDefault="000B0847">
          <w:pPr>
            <w:pStyle w:val="TOC2"/>
            <w:tabs>
              <w:tab w:val="right" w:leader="dot" w:pos="9350"/>
            </w:tabs>
            <w:rPr>
              <w:rFonts w:ascii="Times New Roman" w:eastAsiaTheme="minorEastAsia" w:hAnsi="Times New Roman" w:cs="Times New Roman"/>
              <w:noProof/>
              <w:sz w:val="24"/>
              <w:szCs w:val="24"/>
            </w:rPr>
          </w:pPr>
          <w:hyperlink w:anchor="_Toc18634904" w:history="1">
            <w:r w:rsidRPr="000B0847">
              <w:rPr>
                <w:rStyle w:val="Hyperlink"/>
                <w:rFonts w:ascii="Times New Roman" w:hAnsi="Times New Roman" w:cs="Times New Roman"/>
                <w:noProof/>
                <w:sz w:val="24"/>
                <w:szCs w:val="24"/>
              </w:rPr>
              <w:t>1.2. Statement of the Problem</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_Toc18634904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3</w:t>
            </w:r>
            <w:r w:rsidRPr="000B0847">
              <w:rPr>
                <w:rFonts w:ascii="Times New Roman" w:hAnsi="Times New Roman" w:cs="Times New Roman"/>
                <w:noProof/>
                <w:webHidden/>
                <w:sz w:val="24"/>
                <w:szCs w:val="24"/>
              </w:rPr>
              <w:fldChar w:fldCharType="end"/>
            </w:r>
          </w:hyperlink>
        </w:p>
        <w:p w:rsidR="000B0847" w:rsidRPr="000B0847" w:rsidRDefault="000B0847">
          <w:pPr>
            <w:pStyle w:val="TOC2"/>
            <w:tabs>
              <w:tab w:val="right" w:leader="dot" w:pos="9350"/>
            </w:tabs>
            <w:rPr>
              <w:rFonts w:ascii="Times New Roman" w:eastAsiaTheme="minorEastAsia" w:hAnsi="Times New Roman" w:cs="Times New Roman"/>
              <w:noProof/>
              <w:sz w:val="24"/>
              <w:szCs w:val="24"/>
            </w:rPr>
          </w:pPr>
          <w:hyperlink w:anchor="_Toc18634905" w:history="1">
            <w:r w:rsidRPr="000B0847">
              <w:rPr>
                <w:rStyle w:val="Hyperlink"/>
                <w:rFonts w:ascii="Times New Roman" w:hAnsi="Times New Roman" w:cs="Times New Roman"/>
                <w:noProof/>
                <w:sz w:val="24"/>
                <w:szCs w:val="24"/>
              </w:rPr>
              <w:t>1.3. Objectives of the Study</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_Toc18634905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7</w:t>
            </w:r>
            <w:r w:rsidRPr="000B0847">
              <w:rPr>
                <w:rFonts w:ascii="Times New Roman" w:hAnsi="Times New Roman" w:cs="Times New Roman"/>
                <w:noProof/>
                <w:webHidden/>
                <w:sz w:val="24"/>
                <w:szCs w:val="24"/>
              </w:rPr>
              <w:fldChar w:fldCharType="end"/>
            </w:r>
          </w:hyperlink>
        </w:p>
        <w:p w:rsidR="000B0847" w:rsidRPr="000B0847" w:rsidRDefault="000B0847">
          <w:pPr>
            <w:pStyle w:val="TOC3"/>
            <w:tabs>
              <w:tab w:val="right" w:leader="dot" w:pos="9350"/>
            </w:tabs>
            <w:rPr>
              <w:rFonts w:ascii="Times New Roman" w:eastAsiaTheme="minorEastAsia" w:hAnsi="Times New Roman" w:cs="Times New Roman"/>
              <w:noProof/>
              <w:sz w:val="24"/>
              <w:szCs w:val="24"/>
            </w:rPr>
          </w:pPr>
          <w:hyperlink w:anchor="_Toc18634906" w:history="1">
            <w:r w:rsidRPr="000B0847">
              <w:rPr>
                <w:rStyle w:val="Hyperlink"/>
                <w:rFonts w:ascii="Times New Roman" w:hAnsi="Times New Roman" w:cs="Times New Roman"/>
                <w:noProof/>
                <w:sz w:val="24"/>
                <w:szCs w:val="24"/>
              </w:rPr>
              <w:t>1.3.1 General Objective</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_Toc18634906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7</w:t>
            </w:r>
            <w:r w:rsidRPr="000B0847">
              <w:rPr>
                <w:rFonts w:ascii="Times New Roman" w:hAnsi="Times New Roman" w:cs="Times New Roman"/>
                <w:noProof/>
                <w:webHidden/>
                <w:sz w:val="24"/>
                <w:szCs w:val="24"/>
              </w:rPr>
              <w:fldChar w:fldCharType="end"/>
            </w:r>
          </w:hyperlink>
        </w:p>
        <w:p w:rsidR="000B0847" w:rsidRPr="000B0847" w:rsidRDefault="000B0847">
          <w:pPr>
            <w:pStyle w:val="TOC3"/>
            <w:tabs>
              <w:tab w:val="right" w:leader="dot" w:pos="9350"/>
            </w:tabs>
            <w:rPr>
              <w:rFonts w:ascii="Times New Roman" w:eastAsiaTheme="minorEastAsia" w:hAnsi="Times New Roman" w:cs="Times New Roman"/>
              <w:noProof/>
              <w:sz w:val="24"/>
              <w:szCs w:val="24"/>
            </w:rPr>
          </w:pPr>
          <w:hyperlink w:anchor="_Toc18634907" w:history="1">
            <w:r w:rsidRPr="000B0847">
              <w:rPr>
                <w:rStyle w:val="Hyperlink"/>
                <w:rFonts w:ascii="Times New Roman" w:hAnsi="Times New Roman" w:cs="Times New Roman"/>
                <w:noProof/>
                <w:sz w:val="24"/>
                <w:szCs w:val="24"/>
              </w:rPr>
              <w:t>1.3.2. Specific Objectives</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_Toc18634907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7</w:t>
            </w:r>
            <w:r w:rsidRPr="000B0847">
              <w:rPr>
                <w:rFonts w:ascii="Times New Roman" w:hAnsi="Times New Roman" w:cs="Times New Roman"/>
                <w:noProof/>
                <w:webHidden/>
                <w:sz w:val="24"/>
                <w:szCs w:val="24"/>
              </w:rPr>
              <w:fldChar w:fldCharType="end"/>
            </w:r>
          </w:hyperlink>
        </w:p>
        <w:p w:rsidR="000B0847" w:rsidRPr="000B0847" w:rsidRDefault="000B0847">
          <w:pPr>
            <w:pStyle w:val="TOC2"/>
            <w:tabs>
              <w:tab w:val="right" w:leader="dot" w:pos="9350"/>
            </w:tabs>
            <w:rPr>
              <w:rFonts w:ascii="Times New Roman" w:eastAsiaTheme="minorEastAsia" w:hAnsi="Times New Roman" w:cs="Times New Roman"/>
              <w:noProof/>
              <w:sz w:val="24"/>
              <w:szCs w:val="24"/>
            </w:rPr>
          </w:pPr>
          <w:hyperlink w:anchor="_Toc18634908" w:history="1">
            <w:r w:rsidRPr="000B0847">
              <w:rPr>
                <w:rStyle w:val="Hyperlink"/>
                <w:rFonts w:ascii="Times New Roman" w:hAnsi="Times New Roman" w:cs="Times New Roman"/>
                <w:noProof/>
                <w:sz w:val="24"/>
                <w:szCs w:val="24"/>
              </w:rPr>
              <w:t>1.4. Research Questions</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_Toc18634908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7</w:t>
            </w:r>
            <w:r w:rsidRPr="000B0847">
              <w:rPr>
                <w:rFonts w:ascii="Times New Roman" w:hAnsi="Times New Roman" w:cs="Times New Roman"/>
                <w:noProof/>
                <w:webHidden/>
                <w:sz w:val="24"/>
                <w:szCs w:val="24"/>
              </w:rPr>
              <w:fldChar w:fldCharType="end"/>
            </w:r>
          </w:hyperlink>
        </w:p>
        <w:p w:rsidR="000B0847" w:rsidRPr="000B0847" w:rsidRDefault="000B0847">
          <w:pPr>
            <w:pStyle w:val="TOC2"/>
            <w:tabs>
              <w:tab w:val="right" w:leader="dot" w:pos="9350"/>
            </w:tabs>
            <w:rPr>
              <w:rFonts w:ascii="Times New Roman" w:eastAsiaTheme="minorEastAsia" w:hAnsi="Times New Roman" w:cs="Times New Roman"/>
              <w:noProof/>
              <w:sz w:val="24"/>
              <w:szCs w:val="24"/>
            </w:rPr>
          </w:pPr>
          <w:hyperlink w:anchor="_Toc18634909" w:history="1">
            <w:r w:rsidRPr="000B0847">
              <w:rPr>
                <w:rStyle w:val="Hyperlink"/>
                <w:rFonts w:ascii="Times New Roman" w:hAnsi="Times New Roman" w:cs="Times New Roman"/>
                <w:noProof/>
                <w:sz w:val="24"/>
                <w:szCs w:val="24"/>
              </w:rPr>
              <w:t>1.5. Significance of the Study</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_Toc18634909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7</w:t>
            </w:r>
            <w:r w:rsidRPr="000B0847">
              <w:rPr>
                <w:rFonts w:ascii="Times New Roman" w:hAnsi="Times New Roman" w:cs="Times New Roman"/>
                <w:noProof/>
                <w:webHidden/>
                <w:sz w:val="24"/>
                <w:szCs w:val="24"/>
              </w:rPr>
              <w:fldChar w:fldCharType="end"/>
            </w:r>
          </w:hyperlink>
        </w:p>
        <w:p w:rsidR="000B0847" w:rsidRPr="000B0847" w:rsidRDefault="000B0847">
          <w:pPr>
            <w:pStyle w:val="TOC2"/>
            <w:tabs>
              <w:tab w:val="right" w:leader="dot" w:pos="9350"/>
            </w:tabs>
            <w:rPr>
              <w:rFonts w:ascii="Times New Roman" w:eastAsiaTheme="minorEastAsia" w:hAnsi="Times New Roman" w:cs="Times New Roman"/>
              <w:noProof/>
              <w:sz w:val="24"/>
              <w:szCs w:val="24"/>
            </w:rPr>
          </w:pPr>
          <w:hyperlink w:anchor="_Toc18634910" w:history="1">
            <w:r w:rsidRPr="000B0847">
              <w:rPr>
                <w:rStyle w:val="Hyperlink"/>
                <w:rFonts w:ascii="Times New Roman" w:hAnsi="Times New Roman" w:cs="Times New Roman"/>
                <w:noProof/>
                <w:sz w:val="24"/>
                <w:szCs w:val="24"/>
              </w:rPr>
              <w:t>1.6. Delimitation of the Study</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_Toc18634910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8</w:t>
            </w:r>
            <w:r w:rsidRPr="000B0847">
              <w:rPr>
                <w:rFonts w:ascii="Times New Roman" w:hAnsi="Times New Roman" w:cs="Times New Roman"/>
                <w:noProof/>
                <w:webHidden/>
                <w:sz w:val="24"/>
                <w:szCs w:val="24"/>
              </w:rPr>
              <w:fldChar w:fldCharType="end"/>
            </w:r>
          </w:hyperlink>
        </w:p>
        <w:p w:rsidR="000B0847" w:rsidRPr="000B0847" w:rsidRDefault="000B0847">
          <w:pPr>
            <w:pStyle w:val="TOC2"/>
            <w:tabs>
              <w:tab w:val="right" w:leader="dot" w:pos="9350"/>
            </w:tabs>
            <w:rPr>
              <w:rFonts w:ascii="Times New Roman" w:eastAsiaTheme="minorEastAsia" w:hAnsi="Times New Roman" w:cs="Times New Roman"/>
              <w:noProof/>
              <w:sz w:val="24"/>
              <w:szCs w:val="24"/>
            </w:rPr>
          </w:pPr>
          <w:hyperlink w:anchor="_Toc18634911" w:history="1">
            <w:r w:rsidRPr="000B0847">
              <w:rPr>
                <w:rStyle w:val="Hyperlink"/>
                <w:rFonts w:ascii="Times New Roman" w:hAnsi="Times New Roman" w:cs="Times New Roman"/>
                <w:noProof/>
                <w:sz w:val="24"/>
                <w:szCs w:val="24"/>
              </w:rPr>
              <w:t>1.7. Limitations of the Study</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_Toc18634911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8</w:t>
            </w:r>
            <w:r w:rsidRPr="000B0847">
              <w:rPr>
                <w:rFonts w:ascii="Times New Roman" w:hAnsi="Times New Roman" w:cs="Times New Roman"/>
                <w:noProof/>
                <w:webHidden/>
                <w:sz w:val="24"/>
                <w:szCs w:val="24"/>
              </w:rPr>
              <w:fldChar w:fldCharType="end"/>
            </w:r>
          </w:hyperlink>
        </w:p>
        <w:p w:rsidR="000B0847" w:rsidRPr="000B0847" w:rsidRDefault="000B0847">
          <w:pPr>
            <w:pStyle w:val="TOC2"/>
            <w:tabs>
              <w:tab w:val="right" w:leader="dot" w:pos="9350"/>
            </w:tabs>
            <w:rPr>
              <w:rFonts w:ascii="Times New Roman" w:eastAsiaTheme="minorEastAsia" w:hAnsi="Times New Roman" w:cs="Times New Roman"/>
              <w:noProof/>
              <w:sz w:val="24"/>
              <w:szCs w:val="24"/>
            </w:rPr>
          </w:pPr>
          <w:hyperlink w:anchor="_Toc18634912" w:history="1">
            <w:r w:rsidRPr="000B0847">
              <w:rPr>
                <w:rStyle w:val="Hyperlink"/>
                <w:rFonts w:ascii="Times New Roman" w:hAnsi="Times New Roman" w:cs="Times New Roman"/>
                <w:noProof/>
                <w:sz w:val="24"/>
                <w:szCs w:val="24"/>
              </w:rPr>
              <w:t>1.8. Organization of the Study</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_Toc18634912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9</w:t>
            </w:r>
            <w:r w:rsidRPr="000B0847">
              <w:rPr>
                <w:rFonts w:ascii="Times New Roman" w:hAnsi="Times New Roman" w:cs="Times New Roman"/>
                <w:noProof/>
                <w:webHidden/>
                <w:sz w:val="24"/>
                <w:szCs w:val="24"/>
              </w:rPr>
              <w:fldChar w:fldCharType="end"/>
            </w:r>
          </w:hyperlink>
        </w:p>
        <w:p w:rsidR="000B0847" w:rsidRPr="000B0847" w:rsidRDefault="000B0847">
          <w:pPr>
            <w:pStyle w:val="TOC1"/>
            <w:tabs>
              <w:tab w:val="right" w:leader="dot" w:pos="9350"/>
            </w:tabs>
            <w:rPr>
              <w:rFonts w:ascii="Times New Roman" w:eastAsiaTheme="minorEastAsia" w:hAnsi="Times New Roman" w:cs="Times New Roman"/>
              <w:noProof/>
              <w:sz w:val="24"/>
              <w:szCs w:val="24"/>
            </w:rPr>
          </w:pPr>
          <w:hyperlink w:anchor="_Toc18634913" w:history="1">
            <w:r w:rsidRPr="000B0847">
              <w:rPr>
                <w:rStyle w:val="Hyperlink"/>
                <w:rFonts w:ascii="Times New Roman" w:hAnsi="Times New Roman" w:cs="Times New Roman"/>
                <w:b/>
                <w:noProof/>
                <w:sz w:val="24"/>
                <w:szCs w:val="24"/>
                <w:lang w:bidi="en-US"/>
              </w:rPr>
              <w:t>CHAPTER TWO</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_Toc18634913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10</w:t>
            </w:r>
            <w:r w:rsidRPr="000B0847">
              <w:rPr>
                <w:rFonts w:ascii="Times New Roman" w:hAnsi="Times New Roman" w:cs="Times New Roman"/>
                <w:noProof/>
                <w:webHidden/>
                <w:sz w:val="24"/>
                <w:szCs w:val="24"/>
              </w:rPr>
              <w:fldChar w:fldCharType="end"/>
            </w:r>
          </w:hyperlink>
        </w:p>
        <w:p w:rsidR="000B0847" w:rsidRPr="000B0847" w:rsidRDefault="000B0847">
          <w:pPr>
            <w:pStyle w:val="TOC1"/>
            <w:tabs>
              <w:tab w:val="right" w:leader="dot" w:pos="9350"/>
            </w:tabs>
            <w:rPr>
              <w:rFonts w:ascii="Times New Roman" w:eastAsiaTheme="minorEastAsia" w:hAnsi="Times New Roman" w:cs="Times New Roman"/>
              <w:noProof/>
              <w:sz w:val="24"/>
              <w:szCs w:val="24"/>
            </w:rPr>
          </w:pPr>
          <w:hyperlink w:anchor="_Toc18634914" w:history="1">
            <w:r w:rsidRPr="000B0847">
              <w:rPr>
                <w:rStyle w:val="Hyperlink"/>
                <w:rFonts w:ascii="Times New Roman" w:eastAsia="Times New Roman" w:hAnsi="Times New Roman" w:cs="Times New Roman"/>
                <w:b/>
                <w:noProof/>
                <w:sz w:val="24"/>
                <w:szCs w:val="24"/>
                <w:lang w:bidi="en-US"/>
              </w:rPr>
              <w:t>2. REVIEW OF RELATED LITERATURE</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_Toc18634914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10</w:t>
            </w:r>
            <w:r w:rsidRPr="000B0847">
              <w:rPr>
                <w:rFonts w:ascii="Times New Roman" w:hAnsi="Times New Roman" w:cs="Times New Roman"/>
                <w:noProof/>
                <w:webHidden/>
                <w:sz w:val="24"/>
                <w:szCs w:val="24"/>
              </w:rPr>
              <w:fldChar w:fldCharType="end"/>
            </w:r>
          </w:hyperlink>
        </w:p>
        <w:p w:rsidR="000B0847" w:rsidRPr="000B0847" w:rsidRDefault="000B0847">
          <w:pPr>
            <w:pStyle w:val="TOC2"/>
            <w:tabs>
              <w:tab w:val="right" w:leader="dot" w:pos="9350"/>
            </w:tabs>
            <w:rPr>
              <w:rFonts w:ascii="Times New Roman" w:eastAsiaTheme="minorEastAsia" w:hAnsi="Times New Roman" w:cs="Times New Roman"/>
              <w:noProof/>
              <w:sz w:val="24"/>
              <w:szCs w:val="24"/>
            </w:rPr>
          </w:pPr>
          <w:hyperlink w:anchor="_Toc18634915" w:history="1">
            <w:r w:rsidRPr="000B0847">
              <w:rPr>
                <w:rStyle w:val="Hyperlink"/>
                <w:rFonts w:ascii="Times New Roman" w:hAnsi="Times New Roman" w:cs="Times New Roman"/>
                <w:noProof/>
                <w:sz w:val="24"/>
                <w:szCs w:val="24"/>
              </w:rPr>
              <w:t>2.1. The concept and Significance of Classroom Management</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_Toc18634915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10</w:t>
            </w:r>
            <w:r w:rsidRPr="000B0847">
              <w:rPr>
                <w:rFonts w:ascii="Times New Roman" w:hAnsi="Times New Roman" w:cs="Times New Roman"/>
                <w:noProof/>
                <w:webHidden/>
                <w:sz w:val="24"/>
                <w:szCs w:val="24"/>
              </w:rPr>
              <w:fldChar w:fldCharType="end"/>
            </w:r>
          </w:hyperlink>
        </w:p>
        <w:p w:rsidR="000B0847" w:rsidRPr="000B0847" w:rsidRDefault="000B0847">
          <w:pPr>
            <w:pStyle w:val="TOC3"/>
            <w:tabs>
              <w:tab w:val="right" w:leader="dot" w:pos="9350"/>
            </w:tabs>
            <w:rPr>
              <w:rFonts w:ascii="Times New Roman" w:eastAsiaTheme="minorEastAsia" w:hAnsi="Times New Roman" w:cs="Times New Roman"/>
              <w:noProof/>
              <w:sz w:val="24"/>
              <w:szCs w:val="24"/>
            </w:rPr>
          </w:pPr>
          <w:hyperlink w:anchor="_Toc18634916" w:history="1">
            <w:r w:rsidRPr="000B0847">
              <w:rPr>
                <w:rStyle w:val="Hyperlink"/>
                <w:rFonts w:ascii="Times New Roman" w:hAnsi="Times New Roman" w:cs="Times New Roman"/>
                <w:noProof/>
                <w:sz w:val="24"/>
                <w:szCs w:val="24"/>
              </w:rPr>
              <w:t>2.1.1. The concept of Classroom Management</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_Toc18634916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10</w:t>
            </w:r>
            <w:r w:rsidRPr="000B0847">
              <w:rPr>
                <w:rFonts w:ascii="Times New Roman" w:hAnsi="Times New Roman" w:cs="Times New Roman"/>
                <w:noProof/>
                <w:webHidden/>
                <w:sz w:val="24"/>
                <w:szCs w:val="24"/>
              </w:rPr>
              <w:fldChar w:fldCharType="end"/>
            </w:r>
          </w:hyperlink>
        </w:p>
        <w:p w:rsidR="000B0847" w:rsidRPr="000B0847" w:rsidRDefault="000B0847">
          <w:pPr>
            <w:pStyle w:val="TOC3"/>
            <w:tabs>
              <w:tab w:val="right" w:leader="dot" w:pos="9350"/>
            </w:tabs>
            <w:rPr>
              <w:rFonts w:ascii="Times New Roman" w:eastAsiaTheme="minorEastAsia" w:hAnsi="Times New Roman" w:cs="Times New Roman"/>
              <w:noProof/>
              <w:sz w:val="24"/>
              <w:szCs w:val="24"/>
            </w:rPr>
          </w:pPr>
          <w:hyperlink w:anchor="_Toc18634917" w:history="1">
            <w:r w:rsidRPr="000B0847">
              <w:rPr>
                <w:rStyle w:val="Hyperlink"/>
                <w:rFonts w:ascii="Times New Roman" w:eastAsia="Times New Roman" w:hAnsi="Times New Roman" w:cs="Times New Roman"/>
                <w:noProof/>
                <w:sz w:val="24"/>
                <w:szCs w:val="24"/>
              </w:rPr>
              <w:t xml:space="preserve">2.1.2. </w:t>
            </w:r>
            <w:r w:rsidRPr="000B0847">
              <w:rPr>
                <w:rStyle w:val="Hyperlink"/>
                <w:rFonts w:ascii="Times New Roman" w:hAnsi="Times New Roman" w:cs="Times New Roman"/>
                <w:noProof/>
                <w:sz w:val="24"/>
                <w:szCs w:val="24"/>
              </w:rPr>
              <w:t>The Significance of Classroom Management</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_Toc18634917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11</w:t>
            </w:r>
            <w:r w:rsidRPr="000B0847">
              <w:rPr>
                <w:rFonts w:ascii="Times New Roman" w:hAnsi="Times New Roman" w:cs="Times New Roman"/>
                <w:noProof/>
                <w:webHidden/>
                <w:sz w:val="24"/>
                <w:szCs w:val="24"/>
              </w:rPr>
              <w:fldChar w:fldCharType="end"/>
            </w:r>
          </w:hyperlink>
        </w:p>
        <w:p w:rsidR="000B0847" w:rsidRPr="000B0847" w:rsidRDefault="000B0847">
          <w:pPr>
            <w:pStyle w:val="TOC2"/>
            <w:tabs>
              <w:tab w:val="right" w:leader="dot" w:pos="9350"/>
            </w:tabs>
            <w:rPr>
              <w:rFonts w:ascii="Times New Roman" w:eastAsiaTheme="minorEastAsia" w:hAnsi="Times New Roman" w:cs="Times New Roman"/>
              <w:noProof/>
              <w:sz w:val="24"/>
              <w:szCs w:val="24"/>
            </w:rPr>
          </w:pPr>
          <w:hyperlink w:anchor="_Toc18634918" w:history="1">
            <w:r w:rsidRPr="000B0847">
              <w:rPr>
                <w:rStyle w:val="Hyperlink"/>
                <w:rFonts w:ascii="Times New Roman" w:eastAsia="Times New Roman" w:hAnsi="Times New Roman" w:cs="Times New Roman"/>
                <w:noProof/>
                <w:sz w:val="24"/>
                <w:szCs w:val="24"/>
              </w:rPr>
              <w:t>2.2. The Nature of EFL Classroom Management</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_Toc18634918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12</w:t>
            </w:r>
            <w:r w:rsidRPr="000B0847">
              <w:rPr>
                <w:rFonts w:ascii="Times New Roman" w:hAnsi="Times New Roman" w:cs="Times New Roman"/>
                <w:noProof/>
                <w:webHidden/>
                <w:sz w:val="24"/>
                <w:szCs w:val="24"/>
              </w:rPr>
              <w:fldChar w:fldCharType="end"/>
            </w:r>
          </w:hyperlink>
        </w:p>
        <w:p w:rsidR="000B0847" w:rsidRPr="000B0847" w:rsidRDefault="000B0847">
          <w:pPr>
            <w:pStyle w:val="TOC2"/>
            <w:tabs>
              <w:tab w:val="right" w:leader="dot" w:pos="9350"/>
            </w:tabs>
            <w:rPr>
              <w:rFonts w:ascii="Times New Roman" w:eastAsiaTheme="minorEastAsia" w:hAnsi="Times New Roman" w:cs="Times New Roman"/>
              <w:noProof/>
              <w:sz w:val="24"/>
              <w:szCs w:val="24"/>
            </w:rPr>
          </w:pPr>
          <w:hyperlink w:anchor="_Toc18634919" w:history="1">
            <w:r w:rsidRPr="000B0847">
              <w:rPr>
                <w:rStyle w:val="Hyperlink"/>
                <w:rFonts w:ascii="Times New Roman" w:eastAsia="Times New Roman" w:hAnsi="Times New Roman" w:cs="Times New Roman"/>
                <w:noProof/>
                <w:sz w:val="24"/>
                <w:szCs w:val="24"/>
              </w:rPr>
              <w:t>2.3. Discipline in EFL Classes</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_Toc18634919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14</w:t>
            </w:r>
            <w:r w:rsidRPr="000B0847">
              <w:rPr>
                <w:rFonts w:ascii="Times New Roman" w:hAnsi="Times New Roman" w:cs="Times New Roman"/>
                <w:noProof/>
                <w:webHidden/>
                <w:sz w:val="24"/>
                <w:szCs w:val="24"/>
              </w:rPr>
              <w:fldChar w:fldCharType="end"/>
            </w:r>
          </w:hyperlink>
        </w:p>
        <w:p w:rsidR="000B0847" w:rsidRPr="000B0847" w:rsidRDefault="000B0847">
          <w:pPr>
            <w:pStyle w:val="TOC2"/>
            <w:tabs>
              <w:tab w:val="right" w:leader="dot" w:pos="9350"/>
            </w:tabs>
            <w:rPr>
              <w:rFonts w:ascii="Times New Roman" w:eastAsiaTheme="minorEastAsia" w:hAnsi="Times New Roman" w:cs="Times New Roman"/>
              <w:noProof/>
              <w:sz w:val="24"/>
              <w:szCs w:val="24"/>
            </w:rPr>
          </w:pPr>
          <w:hyperlink w:anchor="_Toc18634920" w:history="1">
            <w:r w:rsidRPr="000B0847">
              <w:rPr>
                <w:rStyle w:val="Hyperlink"/>
                <w:rFonts w:ascii="Times New Roman" w:eastAsia="Times New Roman" w:hAnsi="Times New Roman" w:cs="Times New Roman"/>
                <w:noProof/>
                <w:sz w:val="24"/>
                <w:szCs w:val="24"/>
              </w:rPr>
              <w:t>2.4. The Main Areas of Classroom Management</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_Toc18634920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15</w:t>
            </w:r>
            <w:r w:rsidRPr="000B0847">
              <w:rPr>
                <w:rFonts w:ascii="Times New Roman" w:hAnsi="Times New Roman" w:cs="Times New Roman"/>
                <w:noProof/>
                <w:webHidden/>
                <w:sz w:val="24"/>
                <w:szCs w:val="24"/>
              </w:rPr>
              <w:fldChar w:fldCharType="end"/>
            </w:r>
          </w:hyperlink>
        </w:p>
        <w:p w:rsidR="000B0847" w:rsidRPr="000B0847" w:rsidRDefault="000B0847">
          <w:pPr>
            <w:pStyle w:val="TOC2"/>
            <w:tabs>
              <w:tab w:val="right" w:leader="dot" w:pos="9350"/>
            </w:tabs>
            <w:rPr>
              <w:rFonts w:ascii="Times New Roman" w:eastAsiaTheme="minorEastAsia" w:hAnsi="Times New Roman" w:cs="Times New Roman"/>
              <w:noProof/>
              <w:sz w:val="24"/>
              <w:szCs w:val="24"/>
            </w:rPr>
          </w:pPr>
          <w:hyperlink w:anchor="_Toc18634921" w:history="1">
            <w:r w:rsidRPr="000B0847">
              <w:rPr>
                <w:rStyle w:val="Hyperlink"/>
                <w:rFonts w:ascii="Times New Roman" w:eastAsia="Times New Roman" w:hAnsi="Times New Roman" w:cs="Times New Roman"/>
                <w:noProof/>
                <w:sz w:val="24"/>
                <w:szCs w:val="24"/>
              </w:rPr>
              <w:t>2.5. Classroom Management Styles</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_Toc18634921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16</w:t>
            </w:r>
            <w:r w:rsidRPr="000B0847">
              <w:rPr>
                <w:rFonts w:ascii="Times New Roman" w:hAnsi="Times New Roman" w:cs="Times New Roman"/>
                <w:noProof/>
                <w:webHidden/>
                <w:sz w:val="24"/>
                <w:szCs w:val="24"/>
              </w:rPr>
              <w:fldChar w:fldCharType="end"/>
            </w:r>
          </w:hyperlink>
        </w:p>
        <w:p w:rsidR="000B0847" w:rsidRPr="000B0847" w:rsidRDefault="000B0847">
          <w:pPr>
            <w:pStyle w:val="TOC2"/>
            <w:tabs>
              <w:tab w:val="right" w:leader="dot" w:pos="9350"/>
            </w:tabs>
            <w:rPr>
              <w:rFonts w:ascii="Times New Roman" w:eastAsiaTheme="minorEastAsia" w:hAnsi="Times New Roman" w:cs="Times New Roman"/>
              <w:noProof/>
              <w:sz w:val="24"/>
              <w:szCs w:val="24"/>
            </w:rPr>
          </w:pPr>
          <w:hyperlink w:anchor="_Toc18634922" w:history="1">
            <w:r w:rsidRPr="000B0847">
              <w:rPr>
                <w:rStyle w:val="Hyperlink"/>
                <w:rFonts w:ascii="Times New Roman" w:eastAsia="Times New Roman" w:hAnsi="Times New Roman" w:cs="Times New Roman"/>
                <w:noProof/>
                <w:sz w:val="24"/>
                <w:szCs w:val="24"/>
              </w:rPr>
              <w:t>2.6. Classroom Management problems</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_Toc18634922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16</w:t>
            </w:r>
            <w:r w:rsidRPr="000B0847">
              <w:rPr>
                <w:rFonts w:ascii="Times New Roman" w:hAnsi="Times New Roman" w:cs="Times New Roman"/>
                <w:noProof/>
                <w:webHidden/>
                <w:sz w:val="24"/>
                <w:szCs w:val="24"/>
              </w:rPr>
              <w:fldChar w:fldCharType="end"/>
            </w:r>
          </w:hyperlink>
        </w:p>
        <w:p w:rsidR="000B0847" w:rsidRPr="000B0847" w:rsidRDefault="000B0847">
          <w:pPr>
            <w:pStyle w:val="TOC3"/>
            <w:tabs>
              <w:tab w:val="right" w:leader="dot" w:pos="9350"/>
            </w:tabs>
            <w:rPr>
              <w:rFonts w:ascii="Times New Roman" w:eastAsiaTheme="minorEastAsia" w:hAnsi="Times New Roman" w:cs="Times New Roman"/>
              <w:noProof/>
              <w:sz w:val="24"/>
              <w:szCs w:val="24"/>
            </w:rPr>
          </w:pPr>
          <w:hyperlink w:anchor="_Toc18634923" w:history="1">
            <w:r w:rsidRPr="000B0847">
              <w:rPr>
                <w:rStyle w:val="Hyperlink"/>
                <w:rFonts w:ascii="Times New Roman" w:hAnsi="Times New Roman" w:cs="Times New Roman"/>
                <w:noProof/>
                <w:sz w:val="24"/>
                <w:szCs w:val="24"/>
              </w:rPr>
              <w:t>2.6.1. Types of Students’ Misbehavior problems</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_Toc18634923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17</w:t>
            </w:r>
            <w:r w:rsidRPr="000B0847">
              <w:rPr>
                <w:rFonts w:ascii="Times New Roman" w:hAnsi="Times New Roman" w:cs="Times New Roman"/>
                <w:noProof/>
                <w:webHidden/>
                <w:sz w:val="24"/>
                <w:szCs w:val="24"/>
              </w:rPr>
              <w:fldChar w:fldCharType="end"/>
            </w:r>
          </w:hyperlink>
        </w:p>
        <w:p w:rsidR="000B0847" w:rsidRPr="000B0847" w:rsidRDefault="000B0847">
          <w:pPr>
            <w:pStyle w:val="TOC3"/>
            <w:tabs>
              <w:tab w:val="right" w:leader="dot" w:pos="9350"/>
            </w:tabs>
            <w:rPr>
              <w:rFonts w:ascii="Times New Roman" w:eastAsiaTheme="minorEastAsia" w:hAnsi="Times New Roman" w:cs="Times New Roman"/>
              <w:noProof/>
              <w:sz w:val="24"/>
              <w:szCs w:val="24"/>
            </w:rPr>
          </w:pPr>
          <w:hyperlink w:anchor="_Toc18634924" w:history="1">
            <w:r w:rsidRPr="000B0847">
              <w:rPr>
                <w:rStyle w:val="Hyperlink"/>
                <w:rFonts w:ascii="Times New Roman" w:hAnsi="Times New Roman" w:cs="Times New Roman"/>
                <w:noProof/>
                <w:sz w:val="24"/>
                <w:szCs w:val="24"/>
              </w:rPr>
              <w:t>2.6.2. Reasons for Misbehavior Problems</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_Toc18634924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18</w:t>
            </w:r>
            <w:r w:rsidRPr="000B0847">
              <w:rPr>
                <w:rFonts w:ascii="Times New Roman" w:hAnsi="Times New Roman" w:cs="Times New Roman"/>
                <w:noProof/>
                <w:webHidden/>
                <w:sz w:val="24"/>
                <w:szCs w:val="24"/>
              </w:rPr>
              <w:fldChar w:fldCharType="end"/>
            </w:r>
          </w:hyperlink>
        </w:p>
        <w:p w:rsidR="000B0847" w:rsidRPr="000B0847" w:rsidRDefault="000B0847">
          <w:pPr>
            <w:pStyle w:val="TOC3"/>
            <w:tabs>
              <w:tab w:val="right" w:leader="dot" w:pos="9350"/>
            </w:tabs>
            <w:rPr>
              <w:rFonts w:ascii="Times New Roman" w:eastAsiaTheme="minorEastAsia" w:hAnsi="Times New Roman" w:cs="Times New Roman"/>
              <w:noProof/>
              <w:sz w:val="24"/>
              <w:szCs w:val="24"/>
            </w:rPr>
          </w:pPr>
          <w:hyperlink w:anchor="_Toc18634925" w:history="1">
            <w:r w:rsidRPr="000B0847">
              <w:rPr>
                <w:rStyle w:val="Hyperlink"/>
                <w:rFonts w:ascii="Times New Roman" w:hAnsi="Times New Roman" w:cs="Times New Roman"/>
                <w:noProof/>
                <w:sz w:val="24"/>
                <w:szCs w:val="24"/>
              </w:rPr>
              <w:t>2.6.2.1. Student</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_Toc18634925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18</w:t>
            </w:r>
            <w:r w:rsidRPr="000B0847">
              <w:rPr>
                <w:rFonts w:ascii="Times New Roman" w:hAnsi="Times New Roman" w:cs="Times New Roman"/>
                <w:noProof/>
                <w:webHidden/>
                <w:sz w:val="24"/>
                <w:szCs w:val="24"/>
              </w:rPr>
              <w:fldChar w:fldCharType="end"/>
            </w:r>
          </w:hyperlink>
        </w:p>
        <w:p w:rsidR="000B0847" w:rsidRPr="000B0847" w:rsidRDefault="000B0847">
          <w:pPr>
            <w:pStyle w:val="TOC3"/>
            <w:tabs>
              <w:tab w:val="right" w:leader="dot" w:pos="9350"/>
            </w:tabs>
            <w:rPr>
              <w:rFonts w:ascii="Times New Roman" w:eastAsiaTheme="minorEastAsia" w:hAnsi="Times New Roman" w:cs="Times New Roman"/>
              <w:noProof/>
              <w:sz w:val="24"/>
              <w:szCs w:val="24"/>
            </w:rPr>
          </w:pPr>
          <w:hyperlink w:anchor="_Toc18634926" w:history="1">
            <w:r w:rsidRPr="000B0847">
              <w:rPr>
                <w:rStyle w:val="Hyperlink"/>
                <w:rFonts w:ascii="Times New Roman" w:hAnsi="Times New Roman" w:cs="Times New Roman"/>
                <w:noProof/>
                <w:sz w:val="24"/>
                <w:szCs w:val="24"/>
              </w:rPr>
              <w:t>2.6.2.2. The teacher</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_Toc18634926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19</w:t>
            </w:r>
            <w:r w:rsidRPr="000B0847">
              <w:rPr>
                <w:rFonts w:ascii="Times New Roman" w:hAnsi="Times New Roman" w:cs="Times New Roman"/>
                <w:noProof/>
                <w:webHidden/>
                <w:sz w:val="24"/>
                <w:szCs w:val="24"/>
              </w:rPr>
              <w:fldChar w:fldCharType="end"/>
            </w:r>
          </w:hyperlink>
        </w:p>
        <w:p w:rsidR="000B0847" w:rsidRPr="000B0847" w:rsidRDefault="000B0847">
          <w:pPr>
            <w:pStyle w:val="TOC3"/>
            <w:tabs>
              <w:tab w:val="right" w:leader="dot" w:pos="9350"/>
            </w:tabs>
            <w:rPr>
              <w:rFonts w:ascii="Times New Roman" w:eastAsiaTheme="minorEastAsia" w:hAnsi="Times New Roman" w:cs="Times New Roman"/>
              <w:noProof/>
              <w:sz w:val="24"/>
              <w:szCs w:val="24"/>
            </w:rPr>
          </w:pPr>
          <w:hyperlink w:anchor="_Toc18634927" w:history="1">
            <w:r w:rsidRPr="000B0847">
              <w:rPr>
                <w:rStyle w:val="Hyperlink"/>
                <w:rFonts w:ascii="Times New Roman" w:hAnsi="Times New Roman" w:cs="Times New Roman"/>
                <w:noProof/>
                <w:sz w:val="24"/>
                <w:szCs w:val="24"/>
              </w:rPr>
              <w:t>2.6.2.3. The society</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_Toc18634927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19</w:t>
            </w:r>
            <w:r w:rsidRPr="000B0847">
              <w:rPr>
                <w:rFonts w:ascii="Times New Roman" w:hAnsi="Times New Roman" w:cs="Times New Roman"/>
                <w:noProof/>
                <w:webHidden/>
                <w:sz w:val="24"/>
                <w:szCs w:val="24"/>
              </w:rPr>
              <w:fldChar w:fldCharType="end"/>
            </w:r>
          </w:hyperlink>
        </w:p>
        <w:p w:rsidR="000B0847" w:rsidRPr="000B0847" w:rsidRDefault="000B0847">
          <w:pPr>
            <w:pStyle w:val="TOC3"/>
            <w:tabs>
              <w:tab w:val="right" w:leader="dot" w:pos="9350"/>
            </w:tabs>
            <w:rPr>
              <w:rFonts w:ascii="Times New Roman" w:eastAsiaTheme="minorEastAsia" w:hAnsi="Times New Roman" w:cs="Times New Roman"/>
              <w:noProof/>
              <w:sz w:val="24"/>
              <w:szCs w:val="24"/>
            </w:rPr>
          </w:pPr>
          <w:hyperlink w:anchor="_Toc18634928" w:history="1">
            <w:r w:rsidRPr="000B0847">
              <w:rPr>
                <w:rStyle w:val="Hyperlink"/>
                <w:rFonts w:ascii="Times New Roman" w:hAnsi="Times New Roman" w:cs="Times New Roman"/>
                <w:noProof/>
                <w:sz w:val="24"/>
                <w:szCs w:val="24"/>
              </w:rPr>
              <w:t>2.6.2.4. School Administration</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_Toc18634928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20</w:t>
            </w:r>
            <w:r w:rsidRPr="000B0847">
              <w:rPr>
                <w:rFonts w:ascii="Times New Roman" w:hAnsi="Times New Roman" w:cs="Times New Roman"/>
                <w:noProof/>
                <w:webHidden/>
                <w:sz w:val="24"/>
                <w:szCs w:val="24"/>
              </w:rPr>
              <w:fldChar w:fldCharType="end"/>
            </w:r>
          </w:hyperlink>
        </w:p>
        <w:p w:rsidR="000B0847" w:rsidRPr="000B0847" w:rsidRDefault="000B0847">
          <w:pPr>
            <w:pStyle w:val="TOC2"/>
            <w:tabs>
              <w:tab w:val="right" w:leader="dot" w:pos="9350"/>
            </w:tabs>
            <w:rPr>
              <w:rFonts w:ascii="Times New Roman" w:eastAsiaTheme="minorEastAsia" w:hAnsi="Times New Roman" w:cs="Times New Roman"/>
              <w:noProof/>
              <w:sz w:val="24"/>
              <w:szCs w:val="24"/>
            </w:rPr>
          </w:pPr>
          <w:hyperlink w:anchor="_Toc18634929" w:history="1">
            <w:r w:rsidRPr="000B0847">
              <w:rPr>
                <w:rStyle w:val="Hyperlink"/>
                <w:rFonts w:ascii="Times New Roman" w:eastAsia="Times New Roman" w:hAnsi="Times New Roman" w:cs="Times New Roman"/>
                <w:noProof/>
                <w:sz w:val="24"/>
                <w:szCs w:val="24"/>
              </w:rPr>
              <w:t>2.7. Classroom Management Skills and Techniques</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_Toc18634929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20</w:t>
            </w:r>
            <w:r w:rsidRPr="000B0847">
              <w:rPr>
                <w:rFonts w:ascii="Times New Roman" w:hAnsi="Times New Roman" w:cs="Times New Roman"/>
                <w:noProof/>
                <w:webHidden/>
                <w:sz w:val="24"/>
                <w:szCs w:val="24"/>
              </w:rPr>
              <w:fldChar w:fldCharType="end"/>
            </w:r>
          </w:hyperlink>
        </w:p>
        <w:p w:rsidR="000B0847" w:rsidRPr="000B0847" w:rsidRDefault="000B0847">
          <w:pPr>
            <w:pStyle w:val="TOC3"/>
            <w:tabs>
              <w:tab w:val="right" w:leader="dot" w:pos="9350"/>
            </w:tabs>
            <w:rPr>
              <w:rFonts w:ascii="Times New Roman" w:eastAsiaTheme="minorEastAsia" w:hAnsi="Times New Roman" w:cs="Times New Roman"/>
              <w:noProof/>
              <w:sz w:val="24"/>
              <w:szCs w:val="24"/>
            </w:rPr>
          </w:pPr>
          <w:hyperlink w:anchor="_Toc18634930" w:history="1">
            <w:r w:rsidRPr="000B0847">
              <w:rPr>
                <w:rStyle w:val="Hyperlink"/>
                <w:rFonts w:ascii="Times New Roman" w:hAnsi="Times New Roman" w:cs="Times New Roman"/>
                <w:noProof/>
                <w:sz w:val="24"/>
                <w:szCs w:val="24"/>
              </w:rPr>
              <w:t>2.7.1. Creating a positive classroom environment</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_Toc18634930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21</w:t>
            </w:r>
            <w:r w:rsidRPr="000B0847">
              <w:rPr>
                <w:rFonts w:ascii="Times New Roman" w:hAnsi="Times New Roman" w:cs="Times New Roman"/>
                <w:noProof/>
                <w:webHidden/>
                <w:sz w:val="24"/>
                <w:szCs w:val="24"/>
              </w:rPr>
              <w:fldChar w:fldCharType="end"/>
            </w:r>
          </w:hyperlink>
        </w:p>
        <w:p w:rsidR="000B0847" w:rsidRPr="000B0847" w:rsidRDefault="000B0847">
          <w:pPr>
            <w:pStyle w:val="TOC3"/>
            <w:tabs>
              <w:tab w:val="right" w:leader="dot" w:pos="9350"/>
            </w:tabs>
            <w:rPr>
              <w:rFonts w:ascii="Times New Roman" w:eastAsiaTheme="minorEastAsia" w:hAnsi="Times New Roman" w:cs="Times New Roman"/>
              <w:noProof/>
              <w:sz w:val="24"/>
              <w:szCs w:val="24"/>
            </w:rPr>
          </w:pPr>
          <w:hyperlink w:anchor="_Toc18634931" w:history="1">
            <w:r w:rsidRPr="000B0847">
              <w:rPr>
                <w:rStyle w:val="Hyperlink"/>
                <w:rFonts w:ascii="Times New Roman" w:hAnsi="Times New Roman" w:cs="Times New Roman"/>
                <w:noProof/>
                <w:sz w:val="24"/>
                <w:szCs w:val="24"/>
              </w:rPr>
              <w:t>2.7.1.1. Managing the physical environment</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_Toc18634931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21</w:t>
            </w:r>
            <w:r w:rsidRPr="000B0847">
              <w:rPr>
                <w:rFonts w:ascii="Times New Roman" w:hAnsi="Times New Roman" w:cs="Times New Roman"/>
                <w:noProof/>
                <w:webHidden/>
                <w:sz w:val="24"/>
                <w:szCs w:val="24"/>
              </w:rPr>
              <w:fldChar w:fldCharType="end"/>
            </w:r>
          </w:hyperlink>
        </w:p>
        <w:p w:rsidR="000B0847" w:rsidRPr="000B0847" w:rsidRDefault="000B0847">
          <w:pPr>
            <w:pStyle w:val="TOC3"/>
            <w:tabs>
              <w:tab w:val="right" w:leader="dot" w:pos="9350"/>
            </w:tabs>
            <w:rPr>
              <w:rFonts w:ascii="Times New Roman" w:eastAsiaTheme="minorEastAsia" w:hAnsi="Times New Roman" w:cs="Times New Roman"/>
              <w:noProof/>
              <w:sz w:val="24"/>
              <w:szCs w:val="24"/>
            </w:rPr>
          </w:pPr>
          <w:hyperlink w:anchor="_Toc18634932" w:history="1">
            <w:r w:rsidRPr="000B0847">
              <w:rPr>
                <w:rStyle w:val="Hyperlink"/>
                <w:rFonts w:ascii="Times New Roman" w:hAnsi="Times New Roman" w:cs="Times New Roman"/>
                <w:noProof/>
                <w:sz w:val="24"/>
                <w:szCs w:val="24"/>
              </w:rPr>
              <w:t>2.7.1.2. Managing the setting</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_Toc18634932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22</w:t>
            </w:r>
            <w:r w:rsidRPr="000B0847">
              <w:rPr>
                <w:rFonts w:ascii="Times New Roman" w:hAnsi="Times New Roman" w:cs="Times New Roman"/>
                <w:noProof/>
                <w:webHidden/>
                <w:sz w:val="24"/>
                <w:szCs w:val="24"/>
              </w:rPr>
              <w:fldChar w:fldCharType="end"/>
            </w:r>
          </w:hyperlink>
        </w:p>
        <w:p w:rsidR="000B0847" w:rsidRPr="000B0847" w:rsidRDefault="000B0847">
          <w:pPr>
            <w:pStyle w:val="TOC3"/>
            <w:tabs>
              <w:tab w:val="right" w:leader="dot" w:pos="9350"/>
            </w:tabs>
            <w:rPr>
              <w:rFonts w:ascii="Times New Roman" w:eastAsiaTheme="minorEastAsia" w:hAnsi="Times New Roman" w:cs="Times New Roman"/>
              <w:noProof/>
              <w:sz w:val="24"/>
              <w:szCs w:val="24"/>
            </w:rPr>
          </w:pPr>
          <w:hyperlink w:anchor="_Toc18634933" w:history="1">
            <w:r w:rsidRPr="000B0847">
              <w:rPr>
                <w:rStyle w:val="Hyperlink"/>
                <w:rFonts w:ascii="Times New Roman" w:hAnsi="Times New Roman" w:cs="Times New Roman"/>
                <w:noProof/>
                <w:sz w:val="24"/>
                <w:szCs w:val="24"/>
              </w:rPr>
              <w:t>2.7.2.</w:t>
            </w:r>
            <w:r w:rsidRPr="000B0847">
              <w:rPr>
                <w:rStyle w:val="Hyperlink"/>
                <w:rFonts w:ascii="Times New Roman" w:hAnsi="Times New Roman" w:cs="Times New Roman"/>
                <w:bCs/>
                <w:noProof/>
                <w:sz w:val="24"/>
                <w:szCs w:val="24"/>
              </w:rPr>
              <w:t xml:space="preserve"> Monitoring Activities</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_Toc18634933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23</w:t>
            </w:r>
            <w:r w:rsidRPr="000B0847">
              <w:rPr>
                <w:rFonts w:ascii="Times New Roman" w:hAnsi="Times New Roman" w:cs="Times New Roman"/>
                <w:noProof/>
                <w:webHidden/>
                <w:sz w:val="24"/>
                <w:szCs w:val="24"/>
              </w:rPr>
              <w:fldChar w:fldCharType="end"/>
            </w:r>
          </w:hyperlink>
        </w:p>
        <w:p w:rsidR="000B0847" w:rsidRPr="000B0847" w:rsidRDefault="000B0847">
          <w:pPr>
            <w:pStyle w:val="TOC3"/>
            <w:tabs>
              <w:tab w:val="right" w:leader="dot" w:pos="9350"/>
            </w:tabs>
            <w:rPr>
              <w:rFonts w:ascii="Times New Roman" w:eastAsiaTheme="minorEastAsia" w:hAnsi="Times New Roman" w:cs="Times New Roman"/>
              <w:noProof/>
              <w:sz w:val="24"/>
              <w:szCs w:val="24"/>
            </w:rPr>
          </w:pPr>
          <w:hyperlink w:anchor="_Toc18634934" w:history="1">
            <w:r w:rsidRPr="000B0847">
              <w:rPr>
                <w:rStyle w:val="Hyperlink"/>
                <w:rFonts w:ascii="Times New Roman" w:hAnsi="Times New Roman" w:cs="Times New Roman"/>
                <w:noProof/>
                <w:sz w:val="24"/>
                <w:szCs w:val="24"/>
              </w:rPr>
              <w:t>2.7.3. Timing</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_Toc18634934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23</w:t>
            </w:r>
            <w:r w:rsidRPr="000B0847">
              <w:rPr>
                <w:rFonts w:ascii="Times New Roman" w:hAnsi="Times New Roman" w:cs="Times New Roman"/>
                <w:noProof/>
                <w:webHidden/>
                <w:sz w:val="24"/>
                <w:szCs w:val="24"/>
              </w:rPr>
              <w:fldChar w:fldCharType="end"/>
            </w:r>
          </w:hyperlink>
        </w:p>
        <w:p w:rsidR="000B0847" w:rsidRPr="000B0847" w:rsidRDefault="000B0847">
          <w:pPr>
            <w:pStyle w:val="TOC3"/>
            <w:tabs>
              <w:tab w:val="right" w:leader="dot" w:pos="9350"/>
            </w:tabs>
            <w:rPr>
              <w:rFonts w:ascii="Times New Roman" w:eastAsiaTheme="minorEastAsia" w:hAnsi="Times New Roman" w:cs="Times New Roman"/>
              <w:noProof/>
              <w:sz w:val="24"/>
              <w:szCs w:val="24"/>
            </w:rPr>
          </w:pPr>
          <w:hyperlink w:anchor="_Toc18634935" w:history="1">
            <w:r w:rsidRPr="000B0847">
              <w:rPr>
                <w:rStyle w:val="Hyperlink"/>
                <w:rFonts w:ascii="Times New Roman" w:hAnsi="Times New Roman" w:cs="Times New Roman"/>
                <w:noProof/>
                <w:sz w:val="24"/>
                <w:szCs w:val="24"/>
              </w:rPr>
              <w:t>2.7.4. Classroom Rules and Procedures for Effective Classroom Management</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_Toc18634935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24</w:t>
            </w:r>
            <w:r w:rsidRPr="000B0847">
              <w:rPr>
                <w:rFonts w:ascii="Times New Roman" w:hAnsi="Times New Roman" w:cs="Times New Roman"/>
                <w:noProof/>
                <w:webHidden/>
                <w:sz w:val="24"/>
                <w:szCs w:val="24"/>
              </w:rPr>
              <w:fldChar w:fldCharType="end"/>
            </w:r>
          </w:hyperlink>
        </w:p>
        <w:p w:rsidR="000B0847" w:rsidRPr="000B0847" w:rsidRDefault="000B0847">
          <w:pPr>
            <w:pStyle w:val="TOC3"/>
            <w:tabs>
              <w:tab w:val="right" w:leader="dot" w:pos="9350"/>
            </w:tabs>
            <w:rPr>
              <w:rFonts w:ascii="Times New Roman" w:eastAsiaTheme="minorEastAsia" w:hAnsi="Times New Roman" w:cs="Times New Roman"/>
              <w:noProof/>
              <w:sz w:val="24"/>
              <w:szCs w:val="24"/>
            </w:rPr>
          </w:pPr>
          <w:hyperlink w:anchor="_Toc18634936" w:history="1">
            <w:r w:rsidRPr="000B0847">
              <w:rPr>
                <w:rStyle w:val="Hyperlink"/>
                <w:rFonts w:ascii="Times New Roman" w:hAnsi="Times New Roman" w:cs="Times New Roman"/>
                <w:noProof/>
                <w:sz w:val="24"/>
                <w:szCs w:val="24"/>
              </w:rPr>
              <w:t>2.7.5. Establishing Positive Teacher-Students Relationship</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_Toc18634936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25</w:t>
            </w:r>
            <w:r w:rsidRPr="000B0847">
              <w:rPr>
                <w:rFonts w:ascii="Times New Roman" w:hAnsi="Times New Roman" w:cs="Times New Roman"/>
                <w:noProof/>
                <w:webHidden/>
                <w:sz w:val="24"/>
                <w:szCs w:val="24"/>
              </w:rPr>
              <w:fldChar w:fldCharType="end"/>
            </w:r>
          </w:hyperlink>
        </w:p>
        <w:p w:rsidR="000B0847" w:rsidRPr="000B0847" w:rsidRDefault="000B0847">
          <w:pPr>
            <w:pStyle w:val="TOC3"/>
            <w:tabs>
              <w:tab w:val="right" w:leader="dot" w:pos="9350"/>
            </w:tabs>
            <w:rPr>
              <w:rFonts w:ascii="Times New Roman" w:eastAsiaTheme="minorEastAsia" w:hAnsi="Times New Roman" w:cs="Times New Roman"/>
              <w:noProof/>
              <w:sz w:val="24"/>
              <w:szCs w:val="24"/>
            </w:rPr>
          </w:pPr>
          <w:hyperlink w:anchor="_Toc18634937" w:history="1">
            <w:r w:rsidRPr="000B0847">
              <w:rPr>
                <w:rStyle w:val="Hyperlink"/>
                <w:rFonts w:ascii="Times New Roman" w:hAnsi="Times New Roman" w:cs="Times New Roman"/>
                <w:noProof/>
                <w:sz w:val="24"/>
                <w:szCs w:val="24"/>
              </w:rPr>
              <w:t>2.7.6. Skills that teachers need to create a successful learning environment</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_Toc18634937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25</w:t>
            </w:r>
            <w:r w:rsidRPr="000B0847">
              <w:rPr>
                <w:rFonts w:ascii="Times New Roman" w:hAnsi="Times New Roman" w:cs="Times New Roman"/>
                <w:noProof/>
                <w:webHidden/>
                <w:sz w:val="24"/>
                <w:szCs w:val="24"/>
              </w:rPr>
              <w:fldChar w:fldCharType="end"/>
            </w:r>
          </w:hyperlink>
        </w:p>
        <w:p w:rsidR="000B0847" w:rsidRPr="000B0847" w:rsidRDefault="000B0847">
          <w:pPr>
            <w:pStyle w:val="TOC3"/>
            <w:tabs>
              <w:tab w:val="right" w:leader="dot" w:pos="9350"/>
            </w:tabs>
            <w:rPr>
              <w:rFonts w:ascii="Times New Roman" w:eastAsiaTheme="minorEastAsia" w:hAnsi="Times New Roman" w:cs="Times New Roman"/>
              <w:noProof/>
              <w:sz w:val="24"/>
              <w:szCs w:val="24"/>
            </w:rPr>
          </w:pPr>
          <w:hyperlink w:anchor="_Toc18634938" w:history="1">
            <w:r w:rsidRPr="000B0847">
              <w:rPr>
                <w:rStyle w:val="Hyperlink"/>
                <w:rFonts w:ascii="Times New Roman" w:hAnsi="Times New Roman" w:cs="Times New Roman"/>
                <w:noProof/>
                <w:sz w:val="24"/>
                <w:szCs w:val="24"/>
              </w:rPr>
              <w:t>2.7.6.1. With-it-ness</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_Toc18634938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25</w:t>
            </w:r>
            <w:r w:rsidRPr="000B0847">
              <w:rPr>
                <w:rFonts w:ascii="Times New Roman" w:hAnsi="Times New Roman" w:cs="Times New Roman"/>
                <w:noProof/>
                <w:webHidden/>
                <w:sz w:val="24"/>
                <w:szCs w:val="24"/>
              </w:rPr>
              <w:fldChar w:fldCharType="end"/>
            </w:r>
          </w:hyperlink>
        </w:p>
        <w:p w:rsidR="000B0847" w:rsidRPr="000B0847" w:rsidRDefault="000B0847">
          <w:pPr>
            <w:pStyle w:val="TOC3"/>
            <w:tabs>
              <w:tab w:val="right" w:leader="dot" w:pos="9350"/>
            </w:tabs>
            <w:rPr>
              <w:rFonts w:ascii="Times New Roman" w:eastAsiaTheme="minorEastAsia" w:hAnsi="Times New Roman" w:cs="Times New Roman"/>
              <w:noProof/>
              <w:sz w:val="24"/>
              <w:szCs w:val="24"/>
            </w:rPr>
          </w:pPr>
          <w:hyperlink w:anchor="_Toc18634939" w:history="1">
            <w:r w:rsidRPr="000B0847">
              <w:rPr>
                <w:rStyle w:val="Hyperlink"/>
                <w:rFonts w:ascii="Times New Roman" w:hAnsi="Times New Roman" w:cs="Times New Roman"/>
                <w:noProof/>
                <w:sz w:val="24"/>
                <w:szCs w:val="24"/>
              </w:rPr>
              <w:t>2.7.6.2. Overlapping</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_Toc18634939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26</w:t>
            </w:r>
            <w:r w:rsidRPr="000B0847">
              <w:rPr>
                <w:rFonts w:ascii="Times New Roman" w:hAnsi="Times New Roman" w:cs="Times New Roman"/>
                <w:noProof/>
                <w:webHidden/>
                <w:sz w:val="24"/>
                <w:szCs w:val="24"/>
              </w:rPr>
              <w:fldChar w:fldCharType="end"/>
            </w:r>
          </w:hyperlink>
        </w:p>
        <w:p w:rsidR="000B0847" w:rsidRPr="000B0847" w:rsidRDefault="000B0847">
          <w:pPr>
            <w:pStyle w:val="TOC3"/>
            <w:tabs>
              <w:tab w:val="right" w:leader="dot" w:pos="9350"/>
            </w:tabs>
            <w:rPr>
              <w:rFonts w:ascii="Times New Roman" w:eastAsiaTheme="minorEastAsia" w:hAnsi="Times New Roman" w:cs="Times New Roman"/>
              <w:noProof/>
              <w:sz w:val="24"/>
              <w:szCs w:val="24"/>
            </w:rPr>
          </w:pPr>
          <w:hyperlink w:anchor="_Toc18634940" w:history="1">
            <w:r w:rsidRPr="000B0847">
              <w:rPr>
                <w:rStyle w:val="Hyperlink"/>
                <w:rFonts w:ascii="Times New Roman" w:hAnsi="Times New Roman" w:cs="Times New Roman"/>
                <w:noProof/>
                <w:sz w:val="24"/>
                <w:szCs w:val="24"/>
              </w:rPr>
              <w:t>2.7.6.3. Momentum</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_Toc18634940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26</w:t>
            </w:r>
            <w:r w:rsidRPr="000B0847">
              <w:rPr>
                <w:rFonts w:ascii="Times New Roman" w:hAnsi="Times New Roman" w:cs="Times New Roman"/>
                <w:noProof/>
                <w:webHidden/>
                <w:sz w:val="24"/>
                <w:szCs w:val="24"/>
              </w:rPr>
              <w:fldChar w:fldCharType="end"/>
            </w:r>
          </w:hyperlink>
        </w:p>
        <w:p w:rsidR="000B0847" w:rsidRPr="000B0847" w:rsidRDefault="000B0847">
          <w:pPr>
            <w:pStyle w:val="TOC3"/>
            <w:tabs>
              <w:tab w:val="right" w:leader="dot" w:pos="9350"/>
            </w:tabs>
            <w:rPr>
              <w:rFonts w:ascii="Times New Roman" w:eastAsiaTheme="minorEastAsia" w:hAnsi="Times New Roman" w:cs="Times New Roman"/>
              <w:noProof/>
              <w:sz w:val="24"/>
              <w:szCs w:val="24"/>
            </w:rPr>
          </w:pPr>
          <w:hyperlink w:anchor="_Toc18634941" w:history="1">
            <w:r w:rsidRPr="000B0847">
              <w:rPr>
                <w:rStyle w:val="Hyperlink"/>
                <w:rFonts w:ascii="Times New Roman" w:hAnsi="Times New Roman" w:cs="Times New Roman"/>
                <w:noProof/>
                <w:sz w:val="24"/>
                <w:szCs w:val="24"/>
              </w:rPr>
              <w:t>2.7.6.4. Smoothness</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_Toc18634941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27</w:t>
            </w:r>
            <w:r w:rsidRPr="000B0847">
              <w:rPr>
                <w:rFonts w:ascii="Times New Roman" w:hAnsi="Times New Roman" w:cs="Times New Roman"/>
                <w:noProof/>
                <w:webHidden/>
                <w:sz w:val="24"/>
                <w:szCs w:val="24"/>
              </w:rPr>
              <w:fldChar w:fldCharType="end"/>
            </w:r>
          </w:hyperlink>
        </w:p>
        <w:p w:rsidR="000B0847" w:rsidRPr="000B0847" w:rsidRDefault="000B0847">
          <w:pPr>
            <w:pStyle w:val="TOC3"/>
            <w:tabs>
              <w:tab w:val="right" w:leader="dot" w:pos="9350"/>
            </w:tabs>
            <w:rPr>
              <w:rFonts w:ascii="Times New Roman" w:eastAsiaTheme="minorEastAsia" w:hAnsi="Times New Roman" w:cs="Times New Roman"/>
              <w:noProof/>
              <w:sz w:val="24"/>
              <w:szCs w:val="24"/>
            </w:rPr>
          </w:pPr>
          <w:hyperlink w:anchor="_Toc18634942" w:history="1">
            <w:r w:rsidRPr="000B0847">
              <w:rPr>
                <w:rStyle w:val="Hyperlink"/>
                <w:rFonts w:ascii="Times New Roman" w:hAnsi="Times New Roman" w:cs="Times New Roman"/>
                <w:noProof/>
                <w:sz w:val="24"/>
                <w:szCs w:val="24"/>
              </w:rPr>
              <w:t>2.7.6.5. Group alerting</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_Toc18634942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27</w:t>
            </w:r>
            <w:r w:rsidRPr="000B0847">
              <w:rPr>
                <w:rFonts w:ascii="Times New Roman" w:hAnsi="Times New Roman" w:cs="Times New Roman"/>
                <w:noProof/>
                <w:webHidden/>
                <w:sz w:val="24"/>
                <w:szCs w:val="24"/>
              </w:rPr>
              <w:fldChar w:fldCharType="end"/>
            </w:r>
          </w:hyperlink>
        </w:p>
        <w:p w:rsidR="000B0847" w:rsidRPr="000B0847" w:rsidRDefault="000B0847">
          <w:pPr>
            <w:pStyle w:val="TOC3"/>
            <w:tabs>
              <w:tab w:val="right" w:leader="dot" w:pos="9350"/>
            </w:tabs>
            <w:rPr>
              <w:rFonts w:ascii="Times New Roman" w:eastAsiaTheme="minorEastAsia" w:hAnsi="Times New Roman" w:cs="Times New Roman"/>
              <w:noProof/>
              <w:sz w:val="24"/>
              <w:szCs w:val="24"/>
            </w:rPr>
          </w:pPr>
          <w:hyperlink w:anchor="_Toc18634943" w:history="1">
            <w:r w:rsidRPr="000B0847">
              <w:rPr>
                <w:rStyle w:val="Hyperlink"/>
                <w:rFonts w:ascii="Times New Roman" w:hAnsi="Times New Roman" w:cs="Times New Roman"/>
                <w:noProof/>
                <w:sz w:val="24"/>
                <w:szCs w:val="24"/>
              </w:rPr>
              <w:t>2.7.7. Class size and Seating arrangement</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_Toc18634943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27</w:t>
            </w:r>
            <w:r w:rsidRPr="000B0847">
              <w:rPr>
                <w:rFonts w:ascii="Times New Roman" w:hAnsi="Times New Roman" w:cs="Times New Roman"/>
                <w:noProof/>
                <w:webHidden/>
                <w:sz w:val="24"/>
                <w:szCs w:val="24"/>
              </w:rPr>
              <w:fldChar w:fldCharType="end"/>
            </w:r>
          </w:hyperlink>
        </w:p>
        <w:p w:rsidR="000B0847" w:rsidRPr="000B0847" w:rsidRDefault="000B0847">
          <w:pPr>
            <w:pStyle w:val="TOC3"/>
            <w:tabs>
              <w:tab w:val="right" w:leader="dot" w:pos="9350"/>
            </w:tabs>
            <w:rPr>
              <w:rFonts w:ascii="Times New Roman" w:eastAsiaTheme="minorEastAsia" w:hAnsi="Times New Roman" w:cs="Times New Roman"/>
              <w:noProof/>
              <w:sz w:val="24"/>
              <w:szCs w:val="24"/>
            </w:rPr>
          </w:pPr>
          <w:hyperlink w:anchor="_Toc18634944" w:history="1">
            <w:r w:rsidRPr="000B0847">
              <w:rPr>
                <w:rStyle w:val="Hyperlink"/>
                <w:rFonts w:ascii="Times New Roman" w:hAnsi="Times New Roman" w:cs="Times New Roman"/>
                <w:noProof/>
                <w:sz w:val="24"/>
                <w:szCs w:val="24"/>
              </w:rPr>
              <w:t>2.7.8. Teachers’ Role in Maintaining Discipline</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_Toc18634944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29</w:t>
            </w:r>
            <w:r w:rsidRPr="000B0847">
              <w:rPr>
                <w:rFonts w:ascii="Times New Roman" w:hAnsi="Times New Roman" w:cs="Times New Roman"/>
                <w:noProof/>
                <w:webHidden/>
                <w:sz w:val="24"/>
                <w:szCs w:val="24"/>
              </w:rPr>
              <w:fldChar w:fldCharType="end"/>
            </w:r>
          </w:hyperlink>
        </w:p>
        <w:p w:rsidR="000B0847" w:rsidRPr="000B0847" w:rsidRDefault="000B0847">
          <w:pPr>
            <w:pStyle w:val="TOC3"/>
            <w:tabs>
              <w:tab w:val="right" w:leader="dot" w:pos="9350"/>
            </w:tabs>
            <w:rPr>
              <w:rFonts w:ascii="Times New Roman" w:eastAsiaTheme="minorEastAsia" w:hAnsi="Times New Roman" w:cs="Times New Roman"/>
              <w:noProof/>
              <w:sz w:val="24"/>
              <w:szCs w:val="24"/>
            </w:rPr>
          </w:pPr>
          <w:hyperlink w:anchor="_Toc18634945" w:history="1">
            <w:r w:rsidRPr="000B0847">
              <w:rPr>
                <w:rStyle w:val="Hyperlink"/>
                <w:rFonts w:ascii="Times New Roman" w:hAnsi="Times New Roman" w:cs="Times New Roman"/>
                <w:noProof/>
                <w:sz w:val="24"/>
                <w:szCs w:val="24"/>
              </w:rPr>
              <w:t>2.7.8.1. Ways of preventing problems before they occur</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_Toc18634945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29</w:t>
            </w:r>
            <w:r w:rsidRPr="000B0847">
              <w:rPr>
                <w:rFonts w:ascii="Times New Roman" w:hAnsi="Times New Roman" w:cs="Times New Roman"/>
                <w:noProof/>
                <w:webHidden/>
                <w:sz w:val="24"/>
                <w:szCs w:val="24"/>
              </w:rPr>
              <w:fldChar w:fldCharType="end"/>
            </w:r>
          </w:hyperlink>
        </w:p>
        <w:p w:rsidR="000B0847" w:rsidRPr="000B0847" w:rsidRDefault="000B0847">
          <w:pPr>
            <w:pStyle w:val="TOC3"/>
            <w:tabs>
              <w:tab w:val="right" w:leader="dot" w:pos="9350"/>
            </w:tabs>
            <w:rPr>
              <w:rFonts w:ascii="Times New Roman" w:eastAsiaTheme="minorEastAsia" w:hAnsi="Times New Roman" w:cs="Times New Roman"/>
              <w:noProof/>
              <w:sz w:val="24"/>
              <w:szCs w:val="24"/>
            </w:rPr>
          </w:pPr>
          <w:hyperlink w:anchor="_Toc18634946" w:history="1">
            <w:r w:rsidRPr="000B0847">
              <w:rPr>
                <w:rStyle w:val="Hyperlink"/>
                <w:rFonts w:ascii="Times New Roman" w:hAnsi="Times New Roman" w:cs="Times New Roman"/>
                <w:noProof/>
                <w:sz w:val="24"/>
                <w:szCs w:val="24"/>
              </w:rPr>
              <w:t>2.7.8.2. Dealing with the Raising Problems</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_Toc18634946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30</w:t>
            </w:r>
            <w:r w:rsidRPr="000B0847">
              <w:rPr>
                <w:rFonts w:ascii="Times New Roman" w:hAnsi="Times New Roman" w:cs="Times New Roman"/>
                <w:noProof/>
                <w:webHidden/>
                <w:sz w:val="24"/>
                <w:szCs w:val="24"/>
              </w:rPr>
              <w:fldChar w:fldCharType="end"/>
            </w:r>
          </w:hyperlink>
        </w:p>
        <w:p w:rsidR="000B0847" w:rsidRPr="000B0847" w:rsidRDefault="000B0847">
          <w:pPr>
            <w:pStyle w:val="TOC1"/>
            <w:tabs>
              <w:tab w:val="right" w:leader="dot" w:pos="9350"/>
            </w:tabs>
            <w:rPr>
              <w:rFonts w:ascii="Times New Roman" w:eastAsiaTheme="minorEastAsia" w:hAnsi="Times New Roman" w:cs="Times New Roman"/>
              <w:noProof/>
              <w:sz w:val="24"/>
              <w:szCs w:val="24"/>
            </w:rPr>
          </w:pPr>
          <w:hyperlink w:anchor="_Toc18634947" w:history="1">
            <w:r w:rsidRPr="000B0847">
              <w:rPr>
                <w:rStyle w:val="Hyperlink"/>
                <w:rFonts w:ascii="Times New Roman" w:hAnsi="Times New Roman" w:cs="Times New Roman"/>
                <w:b/>
                <w:noProof/>
                <w:sz w:val="24"/>
                <w:szCs w:val="24"/>
                <w:lang w:bidi="en-US"/>
              </w:rPr>
              <w:t>CHAPTER THREE</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_Toc18634947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31</w:t>
            </w:r>
            <w:r w:rsidRPr="000B0847">
              <w:rPr>
                <w:rFonts w:ascii="Times New Roman" w:hAnsi="Times New Roman" w:cs="Times New Roman"/>
                <w:noProof/>
                <w:webHidden/>
                <w:sz w:val="24"/>
                <w:szCs w:val="24"/>
              </w:rPr>
              <w:fldChar w:fldCharType="end"/>
            </w:r>
          </w:hyperlink>
        </w:p>
        <w:p w:rsidR="000B0847" w:rsidRPr="000B0847" w:rsidRDefault="000B0847">
          <w:pPr>
            <w:pStyle w:val="TOC1"/>
            <w:tabs>
              <w:tab w:val="right" w:leader="dot" w:pos="9350"/>
            </w:tabs>
            <w:rPr>
              <w:rFonts w:ascii="Times New Roman" w:eastAsiaTheme="minorEastAsia" w:hAnsi="Times New Roman" w:cs="Times New Roman"/>
              <w:noProof/>
              <w:sz w:val="24"/>
              <w:szCs w:val="24"/>
            </w:rPr>
          </w:pPr>
          <w:hyperlink w:anchor="_Toc18634948" w:history="1">
            <w:r w:rsidRPr="000B0847">
              <w:rPr>
                <w:rStyle w:val="Hyperlink"/>
                <w:rFonts w:ascii="Times New Roman" w:hAnsi="Times New Roman" w:cs="Times New Roman"/>
                <w:b/>
                <w:noProof/>
                <w:sz w:val="24"/>
                <w:szCs w:val="24"/>
                <w:lang w:bidi="en-US"/>
              </w:rPr>
              <w:t>3.  RESEARCH METHODOLOGY</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_Toc18634948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31</w:t>
            </w:r>
            <w:r w:rsidRPr="000B0847">
              <w:rPr>
                <w:rFonts w:ascii="Times New Roman" w:hAnsi="Times New Roman" w:cs="Times New Roman"/>
                <w:noProof/>
                <w:webHidden/>
                <w:sz w:val="24"/>
                <w:szCs w:val="24"/>
              </w:rPr>
              <w:fldChar w:fldCharType="end"/>
            </w:r>
          </w:hyperlink>
        </w:p>
        <w:p w:rsidR="000B0847" w:rsidRPr="000B0847" w:rsidRDefault="000B0847">
          <w:pPr>
            <w:pStyle w:val="TOC2"/>
            <w:tabs>
              <w:tab w:val="right" w:leader="dot" w:pos="9350"/>
            </w:tabs>
            <w:rPr>
              <w:rFonts w:ascii="Times New Roman" w:eastAsiaTheme="minorEastAsia" w:hAnsi="Times New Roman" w:cs="Times New Roman"/>
              <w:noProof/>
              <w:sz w:val="24"/>
              <w:szCs w:val="24"/>
            </w:rPr>
          </w:pPr>
          <w:hyperlink w:anchor="_Toc18634949" w:history="1">
            <w:r w:rsidRPr="000B0847">
              <w:rPr>
                <w:rStyle w:val="Hyperlink"/>
                <w:rFonts w:ascii="Times New Roman" w:hAnsi="Times New Roman" w:cs="Times New Roman"/>
                <w:noProof/>
                <w:sz w:val="24"/>
                <w:szCs w:val="24"/>
              </w:rPr>
              <w:t>3.1. Description of the study area</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_Toc18634949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31</w:t>
            </w:r>
            <w:r w:rsidRPr="000B0847">
              <w:rPr>
                <w:rFonts w:ascii="Times New Roman" w:hAnsi="Times New Roman" w:cs="Times New Roman"/>
                <w:noProof/>
                <w:webHidden/>
                <w:sz w:val="24"/>
                <w:szCs w:val="24"/>
              </w:rPr>
              <w:fldChar w:fldCharType="end"/>
            </w:r>
          </w:hyperlink>
        </w:p>
        <w:p w:rsidR="000B0847" w:rsidRPr="000B0847" w:rsidRDefault="000B0847">
          <w:pPr>
            <w:pStyle w:val="TOC2"/>
            <w:tabs>
              <w:tab w:val="right" w:leader="dot" w:pos="9350"/>
            </w:tabs>
            <w:rPr>
              <w:rFonts w:ascii="Times New Roman" w:eastAsiaTheme="minorEastAsia" w:hAnsi="Times New Roman" w:cs="Times New Roman"/>
              <w:noProof/>
              <w:sz w:val="24"/>
              <w:szCs w:val="24"/>
            </w:rPr>
          </w:pPr>
          <w:hyperlink w:anchor="_Toc18634950" w:history="1">
            <w:r w:rsidRPr="000B0847">
              <w:rPr>
                <w:rStyle w:val="Hyperlink"/>
                <w:rFonts w:ascii="Times New Roman" w:hAnsi="Times New Roman" w:cs="Times New Roman"/>
                <w:bCs/>
                <w:noProof/>
                <w:sz w:val="24"/>
                <w:szCs w:val="24"/>
              </w:rPr>
              <w:t xml:space="preserve">3.2. </w:t>
            </w:r>
            <w:r w:rsidRPr="000B0847">
              <w:rPr>
                <w:rStyle w:val="Hyperlink"/>
                <w:rFonts w:ascii="Times New Roman" w:hAnsi="Times New Roman" w:cs="Times New Roman"/>
                <w:noProof/>
                <w:sz w:val="24"/>
                <w:szCs w:val="24"/>
              </w:rPr>
              <w:t>Research design</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_Toc18634950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32</w:t>
            </w:r>
            <w:r w:rsidRPr="000B0847">
              <w:rPr>
                <w:rFonts w:ascii="Times New Roman" w:hAnsi="Times New Roman" w:cs="Times New Roman"/>
                <w:noProof/>
                <w:webHidden/>
                <w:sz w:val="24"/>
                <w:szCs w:val="24"/>
              </w:rPr>
              <w:fldChar w:fldCharType="end"/>
            </w:r>
          </w:hyperlink>
        </w:p>
        <w:p w:rsidR="000B0847" w:rsidRPr="000B0847" w:rsidRDefault="000B0847">
          <w:pPr>
            <w:pStyle w:val="TOC2"/>
            <w:tabs>
              <w:tab w:val="left" w:pos="880"/>
              <w:tab w:val="right" w:leader="dot" w:pos="9350"/>
            </w:tabs>
            <w:rPr>
              <w:rFonts w:ascii="Times New Roman" w:eastAsiaTheme="minorEastAsia" w:hAnsi="Times New Roman" w:cs="Times New Roman"/>
              <w:noProof/>
              <w:sz w:val="24"/>
              <w:szCs w:val="24"/>
            </w:rPr>
          </w:pPr>
          <w:hyperlink w:anchor="_Toc18634951" w:history="1">
            <w:r w:rsidRPr="000B0847">
              <w:rPr>
                <w:rStyle w:val="Hyperlink"/>
                <w:rFonts w:ascii="Times New Roman" w:hAnsi="Times New Roman" w:cs="Times New Roman"/>
                <w:noProof/>
                <w:sz w:val="24"/>
                <w:szCs w:val="24"/>
              </w:rPr>
              <w:t>3.3.</w:t>
            </w:r>
            <w:r w:rsidRPr="000B0847">
              <w:rPr>
                <w:rFonts w:ascii="Times New Roman" w:eastAsiaTheme="minorEastAsia" w:hAnsi="Times New Roman" w:cs="Times New Roman"/>
                <w:noProof/>
                <w:sz w:val="24"/>
                <w:szCs w:val="24"/>
              </w:rPr>
              <w:tab/>
            </w:r>
            <w:r w:rsidRPr="000B0847">
              <w:rPr>
                <w:rStyle w:val="Hyperlink"/>
                <w:rFonts w:ascii="Times New Roman" w:hAnsi="Times New Roman" w:cs="Times New Roman"/>
                <w:noProof/>
                <w:sz w:val="24"/>
                <w:szCs w:val="24"/>
              </w:rPr>
              <w:t>Sample and Sampling Techniques</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_Toc18634951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32</w:t>
            </w:r>
            <w:r w:rsidRPr="000B0847">
              <w:rPr>
                <w:rFonts w:ascii="Times New Roman" w:hAnsi="Times New Roman" w:cs="Times New Roman"/>
                <w:noProof/>
                <w:webHidden/>
                <w:sz w:val="24"/>
                <w:szCs w:val="24"/>
              </w:rPr>
              <w:fldChar w:fldCharType="end"/>
            </w:r>
          </w:hyperlink>
        </w:p>
        <w:p w:rsidR="000B0847" w:rsidRPr="000B0847" w:rsidRDefault="000B0847">
          <w:pPr>
            <w:pStyle w:val="TOC2"/>
            <w:tabs>
              <w:tab w:val="right" w:leader="dot" w:pos="9350"/>
            </w:tabs>
            <w:rPr>
              <w:rFonts w:ascii="Times New Roman" w:eastAsiaTheme="minorEastAsia" w:hAnsi="Times New Roman" w:cs="Times New Roman"/>
              <w:noProof/>
              <w:sz w:val="24"/>
              <w:szCs w:val="24"/>
            </w:rPr>
          </w:pPr>
          <w:hyperlink w:anchor="_Toc18634952" w:history="1">
            <w:r w:rsidRPr="000B0847">
              <w:rPr>
                <w:rStyle w:val="Hyperlink"/>
                <w:rFonts w:ascii="Times New Roman" w:hAnsi="Times New Roman" w:cs="Times New Roman"/>
                <w:noProof/>
                <w:sz w:val="24"/>
                <w:szCs w:val="24"/>
              </w:rPr>
              <w:t>3.4. Data Collection Instruments</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_Toc18634952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32</w:t>
            </w:r>
            <w:r w:rsidRPr="000B0847">
              <w:rPr>
                <w:rFonts w:ascii="Times New Roman" w:hAnsi="Times New Roman" w:cs="Times New Roman"/>
                <w:noProof/>
                <w:webHidden/>
                <w:sz w:val="24"/>
                <w:szCs w:val="24"/>
              </w:rPr>
              <w:fldChar w:fldCharType="end"/>
            </w:r>
          </w:hyperlink>
        </w:p>
        <w:p w:rsidR="000B0847" w:rsidRPr="000B0847" w:rsidRDefault="000B0847">
          <w:pPr>
            <w:pStyle w:val="TOC3"/>
            <w:tabs>
              <w:tab w:val="right" w:leader="dot" w:pos="9350"/>
            </w:tabs>
            <w:rPr>
              <w:rFonts w:ascii="Times New Roman" w:eastAsiaTheme="minorEastAsia" w:hAnsi="Times New Roman" w:cs="Times New Roman"/>
              <w:noProof/>
              <w:sz w:val="24"/>
              <w:szCs w:val="24"/>
            </w:rPr>
          </w:pPr>
          <w:hyperlink w:anchor="_Toc18634953" w:history="1">
            <w:r w:rsidRPr="000B0847">
              <w:rPr>
                <w:rStyle w:val="Hyperlink"/>
                <w:rFonts w:ascii="Times New Roman" w:hAnsi="Times New Roman" w:cs="Times New Roman"/>
                <w:noProof/>
                <w:sz w:val="24"/>
                <w:szCs w:val="24"/>
              </w:rPr>
              <w:t>3.4.1. Classroom Observation</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_Toc18634953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32</w:t>
            </w:r>
            <w:r w:rsidRPr="000B0847">
              <w:rPr>
                <w:rFonts w:ascii="Times New Roman" w:hAnsi="Times New Roman" w:cs="Times New Roman"/>
                <w:noProof/>
                <w:webHidden/>
                <w:sz w:val="24"/>
                <w:szCs w:val="24"/>
              </w:rPr>
              <w:fldChar w:fldCharType="end"/>
            </w:r>
          </w:hyperlink>
        </w:p>
        <w:p w:rsidR="000B0847" w:rsidRPr="000B0847" w:rsidRDefault="000B0847">
          <w:pPr>
            <w:pStyle w:val="TOC3"/>
            <w:tabs>
              <w:tab w:val="right" w:leader="dot" w:pos="9350"/>
            </w:tabs>
            <w:rPr>
              <w:rFonts w:ascii="Times New Roman" w:eastAsiaTheme="minorEastAsia" w:hAnsi="Times New Roman" w:cs="Times New Roman"/>
              <w:noProof/>
              <w:sz w:val="24"/>
              <w:szCs w:val="24"/>
            </w:rPr>
          </w:pPr>
          <w:hyperlink w:anchor="_Toc18634954" w:history="1">
            <w:r w:rsidRPr="000B0847">
              <w:rPr>
                <w:rStyle w:val="Hyperlink"/>
                <w:rFonts w:ascii="Times New Roman" w:hAnsi="Times New Roman" w:cs="Times New Roman"/>
                <w:noProof/>
                <w:sz w:val="24"/>
                <w:szCs w:val="24"/>
              </w:rPr>
              <w:t>3.4.2. Interview</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_Toc18634954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33</w:t>
            </w:r>
            <w:r w:rsidRPr="000B0847">
              <w:rPr>
                <w:rFonts w:ascii="Times New Roman" w:hAnsi="Times New Roman" w:cs="Times New Roman"/>
                <w:noProof/>
                <w:webHidden/>
                <w:sz w:val="24"/>
                <w:szCs w:val="24"/>
              </w:rPr>
              <w:fldChar w:fldCharType="end"/>
            </w:r>
          </w:hyperlink>
        </w:p>
        <w:p w:rsidR="000B0847" w:rsidRPr="000B0847" w:rsidRDefault="000B0847">
          <w:pPr>
            <w:pStyle w:val="TOC3"/>
            <w:tabs>
              <w:tab w:val="right" w:leader="dot" w:pos="9350"/>
            </w:tabs>
            <w:rPr>
              <w:rFonts w:ascii="Times New Roman" w:eastAsiaTheme="minorEastAsia" w:hAnsi="Times New Roman" w:cs="Times New Roman"/>
              <w:noProof/>
              <w:sz w:val="24"/>
              <w:szCs w:val="24"/>
            </w:rPr>
          </w:pPr>
          <w:hyperlink w:anchor="_Toc18634955" w:history="1">
            <w:r w:rsidRPr="000B0847">
              <w:rPr>
                <w:rStyle w:val="Hyperlink"/>
                <w:rFonts w:ascii="Times New Roman" w:hAnsi="Times New Roman" w:cs="Times New Roman"/>
                <w:noProof/>
                <w:sz w:val="24"/>
                <w:szCs w:val="24"/>
              </w:rPr>
              <w:t>3.4.3. Questionnaire for Teachers</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_Toc18634955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34</w:t>
            </w:r>
            <w:r w:rsidRPr="000B0847">
              <w:rPr>
                <w:rFonts w:ascii="Times New Roman" w:hAnsi="Times New Roman" w:cs="Times New Roman"/>
                <w:noProof/>
                <w:webHidden/>
                <w:sz w:val="24"/>
                <w:szCs w:val="24"/>
              </w:rPr>
              <w:fldChar w:fldCharType="end"/>
            </w:r>
          </w:hyperlink>
        </w:p>
        <w:p w:rsidR="000B0847" w:rsidRPr="000B0847" w:rsidRDefault="000B0847">
          <w:pPr>
            <w:pStyle w:val="TOC3"/>
            <w:tabs>
              <w:tab w:val="right" w:leader="dot" w:pos="9350"/>
            </w:tabs>
            <w:rPr>
              <w:rFonts w:ascii="Times New Roman" w:eastAsiaTheme="minorEastAsia" w:hAnsi="Times New Roman" w:cs="Times New Roman"/>
              <w:noProof/>
              <w:sz w:val="24"/>
              <w:szCs w:val="24"/>
            </w:rPr>
          </w:pPr>
          <w:hyperlink w:anchor="_Toc18634956" w:history="1">
            <w:r w:rsidRPr="000B0847">
              <w:rPr>
                <w:rStyle w:val="Hyperlink"/>
                <w:rFonts w:ascii="Times New Roman" w:hAnsi="Times New Roman" w:cs="Times New Roman"/>
                <w:noProof/>
                <w:sz w:val="24"/>
                <w:szCs w:val="24"/>
              </w:rPr>
              <w:t>3.5. Pilot Study</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_Toc18634956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35</w:t>
            </w:r>
            <w:r w:rsidRPr="000B0847">
              <w:rPr>
                <w:rFonts w:ascii="Times New Roman" w:hAnsi="Times New Roman" w:cs="Times New Roman"/>
                <w:noProof/>
                <w:webHidden/>
                <w:sz w:val="24"/>
                <w:szCs w:val="24"/>
              </w:rPr>
              <w:fldChar w:fldCharType="end"/>
            </w:r>
          </w:hyperlink>
        </w:p>
        <w:p w:rsidR="000B0847" w:rsidRPr="000B0847" w:rsidRDefault="000B0847">
          <w:pPr>
            <w:pStyle w:val="TOC2"/>
            <w:tabs>
              <w:tab w:val="right" w:leader="dot" w:pos="9350"/>
            </w:tabs>
            <w:rPr>
              <w:rFonts w:ascii="Times New Roman" w:eastAsiaTheme="minorEastAsia" w:hAnsi="Times New Roman" w:cs="Times New Roman"/>
              <w:noProof/>
              <w:sz w:val="24"/>
              <w:szCs w:val="24"/>
            </w:rPr>
          </w:pPr>
          <w:hyperlink w:anchor="_Toc18634957" w:history="1">
            <w:r w:rsidRPr="000B0847">
              <w:rPr>
                <w:rStyle w:val="Hyperlink"/>
                <w:rFonts w:ascii="Times New Roman" w:hAnsi="Times New Roman" w:cs="Times New Roman"/>
                <w:noProof/>
                <w:sz w:val="24"/>
                <w:szCs w:val="24"/>
              </w:rPr>
              <w:t>3.6. Validity and Reliability</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_Toc18634957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35</w:t>
            </w:r>
            <w:r w:rsidRPr="000B0847">
              <w:rPr>
                <w:rFonts w:ascii="Times New Roman" w:hAnsi="Times New Roman" w:cs="Times New Roman"/>
                <w:noProof/>
                <w:webHidden/>
                <w:sz w:val="24"/>
                <w:szCs w:val="24"/>
              </w:rPr>
              <w:fldChar w:fldCharType="end"/>
            </w:r>
          </w:hyperlink>
        </w:p>
        <w:p w:rsidR="000B0847" w:rsidRPr="000B0847" w:rsidRDefault="000B0847">
          <w:pPr>
            <w:pStyle w:val="TOC3"/>
            <w:tabs>
              <w:tab w:val="right" w:leader="dot" w:pos="9350"/>
            </w:tabs>
            <w:rPr>
              <w:rFonts w:ascii="Times New Roman" w:eastAsiaTheme="minorEastAsia" w:hAnsi="Times New Roman" w:cs="Times New Roman"/>
              <w:noProof/>
              <w:sz w:val="24"/>
              <w:szCs w:val="24"/>
            </w:rPr>
          </w:pPr>
          <w:hyperlink w:anchor="_Toc18634958" w:history="1">
            <w:r w:rsidRPr="000B0847">
              <w:rPr>
                <w:rStyle w:val="Hyperlink"/>
                <w:rFonts w:ascii="Times New Roman" w:hAnsi="Times New Roman" w:cs="Times New Roman"/>
                <w:noProof/>
                <w:sz w:val="24"/>
                <w:szCs w:val="24"/>
              </w:rPr>
              <w:t>3.6.1. Validity of the Questionnaire</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_Toc18634958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35</w:t>
            </w:r>
            <w:r w:rsidRPr="000B0847">
              <w:rPr>
                <w:rFonts w:ascii="Times New Roman" w:hAnsi="Times New Roman" w:cs="Times New Roman"/>
                <w:noProof/>
                <w:webHidden/>
                <w:sz w:val="24"/>
                <w:szCs w:val="24"/>
              </w:rPr>
              <w:fldChar w:fldCharType="end"/>
            </w:r>
          </w:hyperlink>
        </w:p>
        <w:p w:rsidR="000B0847" w:rsidRPr="000B0847" w:rsidRDefault="000B0847">
          <w:pPr>
            <w:pStyle w:val="TOC3"/>
            <w:tabs>
              <w:tab w:val="right" w:leader="dot" w:pos="9350"/>
            </w:tabs>
            <w:rPr>
              <w:rFonts w:ascii="Times New Roman" w:eastAsiaTheme="minorEastAsia" w:hAnsi="Times New Roman" w:cs="Times New Roman"/>
              <w:noProof/>
              <w:sz w:val="24"/>
              <w:szCs w:val="24"/>
            </w:rPr>
          </w:pPr>
          <w:hyperlink w:anchor="_Toc18634959" w:history="1">
            <w:r w:rsidRPr="000B0847">
              <w:rPr>
                <w:rStyle w:val="Hyperlink"/>
                <w:rFonts w:ascii="Times New Roman" w:hAnsi="Times New Roman" w:cs="Times New Roman"/>
                <w:noProof/>
                <w:sz w:val="24"/>
                <w:szCs w:val="24"/>
              </w:rPr>
              <w:t>3.6.2. Reliability of the Questionnaire</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_Toc18634959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36</w:t>
            </w:r>
            <w:r w:rsidRPr="000B0847">
              <w:rPr>
                <w:rFonts w:ascii="Times New Roman" w:hAnsi="Times New Roman" w:cs="Times New Roman"/>
                <w:noProof/>
                <w:webHidden/>
                <w:sz w:val="24"/>
                <w:szCs w:val="24"/>
              </w:rPr>
              <w:fldChar w:fldCharType="end"/>
            </w:r>
          </w:hyperlink>
        </w:p>
        <w:p w:rsidR="000B0847" w:rsidRPr="000B0847" w:rsidRDefault="000B0847">
          <w:pPr>
            <w:pStyle w:val="TOC2"/>
            <w:tabs>
              <w:tab w:val="right" w:leader="dot" w:pos="9350"/>
            </w:tabs>
            <w:rPr>
              <w:rFonts w:ascii="Times New Roman" w:eastAsiaTheme="minorEastAsia" w:hAnsi="Times New Roman" w:cs="Times New Roman"/>
              <w:noProof/>
              <w:sz w:val="24"/>
              <w:szCs w:val="24"/>
            </w:rPr>
          </w:pPr>
          <w:hyperlink w:anchor="_Toc18634960" w:history="1">
            <w:r w:rsidRPr="000B0847">
              <w:rPr>
                <w:rStyle w:val="Hyperlink"/>
                <w:rFonts w:ascii="Times New Roman" w:hAnsi="Times New Roman" w:cs="Times New Roman"/>
                <w:noProof/>
                <w:sz w:val="24"/>
                <w:szCs w:val="24"/>
              </w:rPr>
              <w:t>3.7. Data Collection Procedures</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_Toc18634960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36</w:t>
            </w:r>
            <w:r w:rsidRPr="000B0847">
              <w:rPr>
                <w:rFonts w:ascii="Times New Roman" w:hAnsi="Times New Roman" w:cs="Times New Roman"/>
                <w:noProof/>
                <w:webHidden/>
                <w:sz w:val="24"/>
                <w:szCs w:val="24"/>
              </w:rPr>
              <w:fldChar w:fldCharType="end"/>
            </w:r>
          </w:hyperlink>
        </w:p>
        <w:p w:rsidR="000B0847" w:rsidRPr="000B0847" w:rsidRDefault="000B0847">
          <w:pPr>
            <w:pStyle w:val="TOC2"/>
            <w:tabs>
              <w:tab w:val="right" w:leader="dot" w:pos="9350"/>
            </w:tabs>
            <w:rPr>
              <w:rFonts w:ascii="Times New Roman" w:eastAsiaTheme="minorEastAsia" w:hAnsi="Times New Roman" w:cs="Times New Roman"/>
              <w:noProof/>
              <w:sz w:val="24"/>
              <w:szCs w:val="24"/>
            </w:rPr>
          </w:pPr>
          <w:hyperlink w:anchor="_Toc18634961" w:history="1">
            <w:r w:rsidRPr="000B0847">
              <w:rPr>
                <w:rStyle w:val="Hyperlink"/>
                <w:rFonts w:ascii="Times New Roman" w:hAnsi="Times New Roman" w:cs="Times New Roman"/>
                <w:noProof/>
                <w:sz w:val="24"/>
                <w:szCs w:val="24"/>
              </w:rPr>
              <w:t>3.8. Methods of Data organization and Analysis</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_Toc18634961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37</w:t>
            </w:r>
            <w:r w:rsidRPr="000B0847">
              <w:rPr>
                <w:rFonts w:ascii="Times New Roman" w:hAnsi="Times New Roman" w:cs="Times New Roman"/>
                <w:noProof/>
                <w:webHidden/>
                <w:sz w:val="24"/>
                <w:szCs w:val="24"/>
              </w:rPr>
              <w:fldChar w:fldCharType="end"/>
            </w:r>
          </w:hyperlink>
        </w:p>
        <w:p w:rsidR="000B0847" w:rsidRPr="000B0847" w:rsidRDefault="000B0847">
          <w:pPr>
            <w:pStyle w:val="TOC2"/>
            <w:tabs>
              <w:tab w:val="right" w:leader="dot" w:pos="9350"/>
            </w:tabs>
            <w:rPr>
              <w:rFonts w:ascii="Times New Roman" w:eastAsiaTheme="minorEastAsia" w:hAnsi="Times New Roman" w:cs="Times New Roman"/>
              <w:noProof/>
              <w:sz w:val="24"/>
              <w:szCs w:val="24"/>
            </w:rPr>
          </w:pPr>
          <w:hyperlink w:anchor="_Toc18634962" w:history="1">
            <w:r w:rsidRPr="000B0847">
              <w:rPr>
                <w:rStyle w:val="Hyperlink"/>
                <w:rFonts w:ascii="Times New Roman" w:hAnsi="Times New Roman" w:cs="Times New Roman"/>
                <w:noProof/>
                <w:sz w:val="24"/>
                <w:szCs w:val="24"/>
              </w:rPr>
              <w:t>3.9. Ethical considerations</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_Toc18634962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38</w:t>
            </w:r>
            <w:r w:rsidRPr="000B0847">
              <w:rPr>
                <w:rFonts w:ascii="Times New Roman" w:hAnsi="Times New Roman" w:cs="Times New Roman"/>
                <w:noProof/>
                <w:webHidden/>
                <w:sz w:val="24"/>
                <w:szCs w:val="24"/>
              </w:rPr>
              <w:fldChar w:fldCharType="end"/>
            </w:r>
          </w:hyperlink>
        </w:p>
        <w:p w:rsidR="000B0847" w:rsidRPr="000B0847" w:rsidRDefault="000B0847">
          <w:pPr>
            <w:pStyle w:val="TOC1"/>
            <w:tabs>
              <w:tab w:val="right" w:leader="dot" w:pos="9350"/>
            </w:tabs>
            <w:rPr>
              <w:rFonts w:ascii="Times New Roman" w:eastAsiaTheme="minorEastAsia" w:hAnsi="Times New Roman" w:cs="Times New Roman"/>
              <w:noProof/>
              <w:sz w:val="24"/>
              <w:szCs w:val="24"/>
            </w:rPr>
          </w:pPr>
          <w:hyperlink w:anchor="_Toc18634963" w:history="1">
            <w:r w:rsidRPr="000B0847">
              <w:rPr>
                <w:rStyle w:val="Hyperlink"/>
                <w:rFonts w:ascii="Times New Roman" w:hAnsi="Times New Roman" w:cs="Times New Roman"/>
                <w:b/>
                <w:noProof/>
                <w:sz w:val="24"/>
                <w:szCs w:val="24"/>
                <w:lang w:bidi="en-US"/>
              </w:rPr>
              <w:t>CHAPTER FOUR</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_Toc18634963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39</w:t>
            </w:r>
            <w:r w:rsidRPr="000B0847">
              <w:rPr>
                <w:rFonts w:ascii="Times New Roman" w:hAnsi="Times New Roman" w:cs="Times New Roman"/>
                <w:noProof/>
                <w:webHidden/>
                <w:sz w:val="24"/>
                <w:szCs w:val="24"/>
              </w:rPr>
              <w:fldChar w:fldCharType="end"/>
            </w:r>
          </w:hyperlink>
        </w:p>
        <w:p w:rsidR="000B0847" w:rsidRPr="000B0847" w:rsidRDefault="000B0847">
          <w:pPr>
            <w:pStyle w:val="TOC1"/>
            <w:tabs>
              <w:tab w:val="right" w:leader="dot" w:pos="9350"/>
            </w:tabs>
            <w:rPr>
              <w:rFonts w:ascii="Times New Roman" w:eastAsiaTheme="minorEastAsia" w:hAnsi="Times New Roman" w:cs="Times New Roman"/>
              <w:noProof/>
              <w:sz w:val="24"/>
              <w:szCs w:val="24"/>
            </w:rPr>
          </w:pPr>
          <w:hyperlink w:anchor="_Toc18634964" w:history="1">
            <w:r w:rsidRPr="000B0847">
              <w:rPr>
                <w:rStyle w:val="Hyperlink"/>
                <w:rFonts w:ascii="Times New Roman" w:hAnsi="Times New Roman" w:cs="Times New Roman"/>
                <w:b/>
                <w:noProof/>
                <w:sz w:val="24"/>
                <w:szCs w:val="24"/>
                <w:lang w:bidi="en-US"/>
              </w:rPr>
              <w:t>4. RESULTS AND DISCUSSIONS</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_Toc18634964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39</w:t>
            </w:r>
            <w:r w:rsidRPr="000B0847">
              <w:rPr>
                <w:rFonts w:ascii="Times New Roman" w:hAnsi="Times New Roman" w:cs="Times New Roman"/>
                <w:noProof/>
                <w:webHidden/>
                <w:sz w:val="24"/>
                <w:szCs w:val="24"/>
              </w:rPr>
              <w:fldChar w:fldCharType="end"/>
            </w:r>
          </w:hyperlink>
        </w:p>
        <w:p w:rsidR="000B0847" w:rsidRPr="000B0847" w:rsidRDefault="000B0847">
          <w:pPr>
            <w:pStyle w:val="TOC2"/>
            <w:tabs>
              <w:tab w:val="right" w:leader="dot" w:pos="9350"/>
            </w:tabs>
            <w:rPr>
              <w:rFonts w:ascii="Times New Roman" w:eastAsiaTheme="minorEastAsia" w:hAnsi="Times New Roman" w:cs="Times New Roman"/>
              <w:noProof/>
              <w:sz w:val="24"/>
              <w:szCs w:val="24"/>
            </w:rPr>
          </w:pPr>
          <w:hyperlink w:anchor="_Toc18634965" w:history="1">
            <w:r w:rsidRPr="000B0847">
              <w:rPr>
                <w:rStyle w:val="Hyperlink"/>
                <w:rFonts w:ascii="Times New Roman" w:hAnsi="Times New Roman" w:cs="Times New Roman"/>
                <w:noProof/>
                <w:sz w:val="24"/>
                <w:szCs w:val="24"/>
              </w:rPr>
              <w:t>4.1. Results</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_Toc18634965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39</w:t>
            </w:r>
            <w:r w:rsidRPr="000B0847">
              <w:rPr>
                <w:rFonts w:ascii="Times New Roman" w:hAnsi="Times New Roman" w:cs="Times New Roman"/>
                <w:noProof/>
                <w:webHidden/>
                <w:sz w:val="24"/>
                <w:szCs w:val="24"/>
              </w:rPr>
              <w:fldChar w:fldCharType="end"/>
            </w:r>
          </w:hyperlink>
        </w:p>
        <w:p w:rsidR="000B0847" w:rsidRPr="000B0847" w:rsidRDefault="000B0847">
          <w:pPr>
            <w:pStyle w:val="TOC3"/>
            <w:tabs>
              <w:tab w:val="right" w:leader="dot" w:pos="9350"/>
            </w:tabs>
            <w:rPr>
              <w:rFonts w:ascii="Times New Roman" w:eastAsiaTheme="minorEastAsia" w:hAnsi="Times New Roman" w:cs="Times New Roman"/>
              <w:noProof/>
              <w:sz w:val="24"/>
              <w:szCs w:val="24"/>
            </w:rPr>
          </w:pPr>
          <w:hyperlink w:anchor="_Toc18634966" w:history="1">
            <w:r w:rsidRPr="000B0847">
              <w:rPr>
                <w:rStyle w:val="Hyperlink"/>
                <w:rFonts w:ascii="Times New Roman" w:hAnsi="Times New Roman" w:cs="Times New Roman"/>
                <w:noProof/>
                <w:sz w:val="24"/>
                <w:szCs w:val="24"/>
              </w:rPr>
              <w:t>4.1.1. Classroom Management Problems in EFL classes</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_Toc18634966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39</w:t>
            </w:r>
            <w:r w:rsidRPr="000B0847">
              <w:rPr>
                <w:rFonts w:ascii="Times New Roman" w:hAnsi="Times New Roman" w:cs="Times New Roman"/>
                <w:noProof/>
                <w:webHidden/>
                <w:sz w:val="24"/>
                <w:szCs w:val="24"/>
              </w:rPr>
              <w:fldChar w:fldCharType="end"/>
            </w:r>
          </w:hyperlink>
        </w:p>
        <w:p w:rsidR="000B0847" w:rsidRPr="000B0847" w:rsidRDefault="000B0847">
          <w:pPr>
            <w:pStyle w:val="TOC3"/>
            <w:tabs>
              <w:tab w:val="right" w:leader="dot" w:pos="9350"/>
            </w:tabs>
            <w:rPr>
              <w:rFonts w:ascii="Times New Roman" w:eastAsiaTheme="minorEastAsia" w:hAnsi="Times New Roman" w:cs="Times New Roman"/>
              <w:noProof/>
              <w:sz w:val="24"/>
              <w:szCs w:val="24"/>
            </w:rPr>
          </w:pPr>
          <w:hyperlink w:anchor="_Toc18634967" w:history="1">
            <w:r w:rsidRPr="000B0847">
              <w:rPr>
                <w:rStyle w:val="Hyperlink"/>
                <w:rFonts w:ascii="Times New Roman" w:hAnsi="Times New Roman" w:cs="Times New Roman"/>
                <w:noProof/>
                <w:sz w:val="24"/>
                <w:szCs w:val="24"/>
              </w:rPr>
              <w:t>4.1.2. EFL Teachers’ Coping Techniques for Classroom Management Problems</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_Toc18634967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48</w:t>
            </w:r>
            <w:r w:rsidRPr="000B0847">
              <w:rPr>
                <w:rFonts w:ascii="Times New Roman" w:hAnsi="Times New Roman" w:cs="Times New Roman"/>
                <w:noProof/>
                <w:webHidden/>
                <w:sz w:val="24"/>
                <w:szCs w:val="24"/>
              </w:rPr>
              <w:fldChar w:fldCharType="end"/>
            </w:r>
          </w:hyperlink>
        </w:p>
        <w:p w:rsidR="000B0847" w:rsidRPr="000B0847" w:rsidRDefault="000B0847">
          <w:pPr>
            <w:pStyle w:val="TOC3"/>
            <w:tabs>
              <w:tab w:val="right" w:leader="dot" w:pos="9350"/>
            </w:tabs>
            <w:rPr>
              <w:rFonts w:ascii="Times New Roman" w:eastAsiaTheme="minorEastAsia" w:hAnsi="Times New Roman" w:cs="Times New Roman"/>
              <w:noProof/>
              <w:sz w:val="24"/>
              <w:szCs w:val="24"/>
            </w:rPr>
          </w:pPr>
          <w:hyperlink w:anchor="_Toc18634968" w:history="1">
            <w:r w:rsidRPr="000B0847">
              <w:rPr>
                <w:rStyle w:val="Hyperlink"/>
                <w:rFonts w:ascii="Times New Roman" w:hAnsi="Times New Roman" w:cs="Times New Roman"/>
                <w:noProof/>
                <w:sz w:val="24"/>
                <w:szCs w:val="24"/>
              </w:rPr>
              <w:t>4.1.3. The Effectiveness of the classroom management techniques</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_Toc18634968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56</w:t>
            </w:r>
            <w:r w:rsidRPr="000B0847">
              <w:rPr>
                <w:rFonts w:ascii="Times New Roman" w:hAnsi="Times New Roman" w:cs="Times New Roman"/>
                <w:noProof/>
                <w:webHidden/>
                <w:sz w:val="24"/>
                <w:szCs w:val="24"/>
              </w:rPr>
              <w:fldChar w:fldCharType="end"/>
            </w:r>
          </w:hyperlink>
        </w:p>
        <w:p w:rsidR="000B0847" w:rsidRPr="000B0847" w:rsidRDefault="000B0847">
          <w:pPr>
            <w:pStyle w:val="TOC3"/>
            <w:tabs>
              <w:tab w:val="left" w:pos="1320"/>
              <w:tab w:val="right" w:leader="dot" w:pos="9350"/>
            </w:tabs>
            <w:rPr>
              <w:rFonts w:ascii="Times New Roman" w:eastAsiaTheme="minorEastAsia" w:hAnsi="Times New Roman" w:cs="Times New Roman"/>
              <w:noProof/>
              <w:sz w:val="24"/>
              <w:szCs w:val="24"/>
            </w:rPr>
          </w:pPr>
          <w:hyperlink w:anchor="_Toc18634969" w:history="1">
            <w:r w:rsidRPr="000B0847">
              <w:rPr>
                <w:rStyle w:val="Hyperlink"/>
                <w:rFonts w:ascii="Times New Roman" w:hAnsi="Times New Roman" w:cs="Times New Roman"/>
                <w:noProof/>
                <w:sz w:val="24"/>
                <w:szCs w:val="24"/>
              </w:rPr>
              <w:t>4.1.4.</w:t>
            </w:r>
            <w:r w:rsidRPr="000B0847">
              <w:rPr>
                <w:rFonts w:ascii="Times New Roman" w:eastAsiaTheme="minorEastAsia" w:hAnsi="Times New Roman" w:cs="Times New Roman"/>
                <w:noProof/>
                <w:sz w:val="24"/>
                <w:szCs w:val="24"/>
              </w:rPr>
              <w:tab/>
            </w:r>
            <w:r w:rsidRPr="000B0847">
              <w:rPr>
                <w:rStyle w:val="Hyperlink"/>
                <w:rFonts w:ascii="Times New Roman" w:hAnsi="Times New Roman" w:cs="Times New Roman"/>
                <w:noProof/>
                <w:sz w:val="24"/>
                <w:szCs w:val="24"/>
              </w:rPr>
              <w:t>Classroom Observation Results</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_Toc18634969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57</w:t>
            </w:r>
            <w:r w:rsidRPr="000B0847">
              <w:rPr>
                <w:rFonts w:ascii="Times New Roman" w:hAnsi="Times New Roman" w:cs="Times New Roman"/>
                <w:noProof/>
                <w:webHidden/>
                <w:sz w:val="24"/>
                <w:szCs w:val="24"/>
              </w:rPr>
              <w:fldChar w:fldCharType="end"/>
            </w:r>
          </w:hyperlink>
        </w:p>
        <w:p w:rsidR="000B0847" w:rsidRPr="000B0847" w:rsidRDefault="000B0847">
          <w:pPr>
            <w:pStyle w:val="TOC3"/>
            <w:tabs>
              <w:tab w:val="left" w:pos="1320"/>
              <w:tab w:val="right" w:leader="dot" w:pos="9350"/>
            </w:tabs>
            <w:rPr>
              <w:rFonts w:ascii="Times New Roman" w:eastAsiaTheme="minorEastAsia" w:hAnsi="Times New Roman" w:cs="Times New Roman"/>
              <w:noProof/>
              <w:sz w:val="24"/>
              <w:szCs w:val="24"/>
            </w:rPr>
          </w:pPr>
          <w:hyperlink w:anchor="_Toc18634970" w:history="1">
            <w:r w:rsidRPr="000B0847">
              <w:rPr>
                <w:rStyle w:val="Hyperlink"/>
                <w:rFonts w:ascii="Times New Roman" w:hAnsi="Times New Roman" w:cs="Times New Roman"/>
                <w:noProof/>
                <w:sz w:val="24"/>
                <w:szCs w:val="24"/>
              </w:rPr>
              <w:t>4.1.5.</w:t>
            </w:r>
            <w:r w:rsidRPr="000B0847">
              <w:rPr>
                <w:rFonts w:ascii="Times New Roman" w:eastAsiaTheme="minorEastAsia" w:hAnsi="Times New Roman" w:cs="Times New Roman"/>
                <w:noProof/>
                <w:sz w:val="24"/>
                <w:szCs w:val="24"/>
              </w:rPr>
              <w:tab/>
            </w:r>
            <w:r w:rsidRPr="000B0847">
              <w:rPr>
                <w:rStyle w:val="Hyperlink"/>
                <w:rFonts w:ascii="Times New Roman" w:hAnsi="Times New Roman" w:cs="Times New Roman"/>
                <w:noProof/>
                <w:sz w:val="24"/>
                <w:szCs w:val="24"/>
              </w:rPr>
              <w:t>Analysis of Teachers’ interview</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_Toc18634970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60</w:t>
            </w:r>
            <w:r w:rsidRPr="000B0847">
              <w:rPr>
                <w:rFonts w:ascii="Times New Roman" w:hAnsi="Times New Roman" w:cs="Times New Roman"/>
                <w:noProof/>
                <w:webHidden/>
                <w:sz w:val="24"/>
                <w:szCs w:val="24"/>
              </w:rPr>
              <w:fldChar w:fldCharType="end"/>
            </w:r>
          </w:hyperlink>
        </w:p>
        <w:p w:rsidR="000B0847" w:rsidRPr="000B0847" w:rsidRDefault="000B0847">
          <w:pPr>
            <w:pStyle w:val="TOC2"/>
            <w:tabs>
              <w:tab w:val="right" w:leader="dot" w:pos="9350"/>
            </w:tabs>
            <w:rPr>
              <w:rFonts w:ascii="Times New Roman" w:eastAsiaTheme="minorEastAsia" w:hAnsi="Times New Roman" w:cs="Times New Roman"/>
              <w:noProof/>
              <w:sz w:val="24"/>
              <w:szCs w:val="24"/>
            </w:rPr>
          </w:pPr>
          <w:hyperlink w:anchor="_Toc18634971" w:history="1">
            <w:r w:rsidRPr="000B0847">
              <w:rPr>
                <w:rStyle w:val="Hyperlink"/>
                <w:rFonts w:ascii="Times New Roman" w:hAnsi="Times New Roman" w:cs="Times New Roman"/>
                <w:noProof/>
                <w:sz w:val="24"/>
                <w:szCs w:val="24"/>
              </w:rPr>
              <w:t>4.2. Discussion</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_Toc18634971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64</w:t>
            </w:r>
            <w:r w:rsidRPr="000B0847">
              <w:rPr>
                <w:rFonts w:ascii="Times New Roman" w:hAnsi="Times New Roman" w:cs="Times New Roman"/>
                <w:noProof/>
                <w:webHidden/>
                <w:sz w:val="24"/>
                <w:szCs w:val="24"/>
              </w:rPr>
              <w:fldChar w:fldCharType="end"/>
            </w:r>
          </w:hyperlink>
        </w:p>
        <w:p w:rsidR="000B0847" w:rsidRPr="000B0847" w:rsidRDefault="000B0847">
          <w:pPr>
            <w:pStyle w:val="TOC1"/>
            <w:tabs>
              <w:tab w:val="right" w:leader="dot" w:pos="9350"/>
            </w:tabs>
            <w:rPr>
              <w:rFonts w:ascii="Times New Roman" w:eastAsiaTheme="minorEastAsia" w:hAnsi="Times New Roman" w:cs="Times New Roman"/>
              <w:noProof/>
              <w:sz w:val="24"/>
              <w:szCs w:val="24"/>
            </w:rPr>
          </w:pPr>
          <w:hyperlink w:anchor="_Toc18634972" w:history="1">
            <w:r w:rsidRPr="000B0847">
              <w:rPr>
                <w:rStyle w:val="Hyperlink"/>
                <w:rFonts w:ascii="Times New Roman" w:hAnsi="Times New Roman" w:cs="Times New Roman"/>
                <w:b/>
                <w:noProof/>
                <w:sz w:val="24"/>
                <w:szCs w:val="24"/>
                <w:lang w:bidi="en-US"/>
              </w:rPr>
              <w:t>CHAPTER FIVE 5. CONCLUSIONS AND RECOMMENDATIONS</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_Toc18634972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68</w:t>
            </w:r>
            <w:r w:rsidRPr="000B0847">
              <w:rPr>
                <w:rFonts w:ascii="Times New Roman" w:hAnsi="Times New Roman" w:cs="Times New Roman"/>
                <w:noProof/>
                <w:webHidden/>
                <w:sz w:val="24"/>
                <w:szCs w:val="24"/>
              </w:rPr>
              <w:fldChar w:fldCharType="end"/>
            </w:r>
          </w:hyperlink>
        </w:p>
        <w:p w:rsidR="000B0847" w:rsidRPr="000B0847" w:rsidRDefault="000B0847">
          <w:pPr>
            <w:pStyle w:val="TOC2"/>
            <w:tabs>
              <w:tab w:val="right" w:leader="dot" w:pos="9350"/>
            </w:tabs>
            <w:rPr>
              <w:rFonts w:ascii="Times New Roman" w:eastAsiaTheme="minorEastAsia" w:hAnsi="Times New Roman" w:cs="Times New Roman"/>
              <w:noProof/>
              <w:sz w:val="24"/>
              <w:szCs w:val="24"/>
            </w:rPr>
          </w:pPr>
          <w:hyperlink w:anchor="_Toc18634973" w:history="1">
            <w:r w:rsidRPr="000B0847">
              <w:rPr>
                <w:rStyle w:val="Hyperlink"/>
                <w:rFonts w:ascii="Times New Roman" w:hAnsi="Times New Roman" w:cs="Times New Roman"/>
                <w:noProof/>
                <w:sz w:val="24"/>
                <w:szCs w:val="24"/>
              </w:rPr>
              <w:t>5.1. Conclusions</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_Toc18634973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68</w:t>
            </w:r>
            <w:r w:rsidRPr="000B0847">
              <w:rPr>
                <w:rFonts w:ascii="Times New Roman" w:hAnsi="Times New Roman" w:cs="Times New Roman"/>
                <w:noProof/>
                <w:webHidden/>
                <w:sz w:val="24"/>
                <w:szCs w:val="24"/>
              </w:rPr>
              <w:fldChar w:fldCharType="end"/>
            </w:r>
          </w:hyperlink>
        </w:p>
        <w:p w:rsidR="000B0847" w:rsidRPr="000B0847" w:rsidRDefault="000B0847">
          <w:pPr>
            <w:pStyle w:val="TOC2"/>
            <w:tabs>
              <w:tab w:val="right" w:leader="dot" w:pos="9350"/>
            </w:tabs>
            <w:rPr>
              <w:rFonts w:ascii="Times New Roman" w:eastAsiaTheme="minorEastAsia" w:hAnsi="Times New Roman" w:cs="Times New Roman"/>
              <w:noProof/>
              <w:sz w:val="24"/>
              <w:szCs w:val="24"/>
            </w:rPr>
          </w:pPr>
          <w:hyperlink w:anchor="_Toc18634974" w:history="1">
            <w:r w:rsidRPr="000B0847">
              <w:rPr>
                <w:rStyle w:val="Hyperlink"/>
                <w:rFonts w:ascii="Times New Roman" w:hAnsi="Times New Roman" w:cs="Times New Roman"/>
                <w:noProof/>
                <w:sz w:val="24"/>
                <w:szCs w:val="24"/>
              </w:rPr>
              <w:t>5.2. Recommendations</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_Toc18634974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69</w:t>
            </w:r>
            <w:r w:rsidRPr="000B0847">
              <w:rPr>
                <w:rFonts w:ascii="Times New Roman" w:hAnsi="Times New Roman" w:cs="Times New Roman"/>
                <w:noProof/>
                <w:webHidden/>
                <w:sz w:val="24"/>
                <w:szCs w:val="24"/>
              </w:rPr>
              <w:fldChar w:fldCharType="end"/>
            </w:r>
          </w:hyperlink>
        </w:p>
        <w:p w:rsidR="000B0847" w:rsidRPr="000B0847" w:rsidRDefault="000B0847">
          <w:pPr>
            <w:pStyle w:val="TOC1"/>
            <w:tabs>
              <w:tab w:val="right" w:leader="dot" w:pos="9350"/>
            </w:tabs>
            <w:rPr>
              <w:rFonts w:ascii="Times New Roman" w:eastAsiaTheme="minorEastAsia" w:hAnsi="Times New Roman" w:cs="Times New Roman"/>
              <w:noProof/>
              <w:sz w:val="24"/>
              <w:szCs w:val="24"/>
            </w:rPr>
          </w:pPr>
          <w:hyperlink w:anchor="_Toc18634975" w:history="1">
            <w:r w:rsidRPr="000B0847">
              <w:rPr>
                <w:rStyle w:val="Hyperlink"/>
                <w:rFonts w:ascii="Times New Roman" w:hAnsi="Times New Roman" w:cs="Times New Roman"/>
                <w:b/>
                <w:noProof/>
                <w:sz w:val="24"/>
                <w:szCs w:val="24"/>
                <w:lang w:bidi="en-US"/>
              </w:rPr>
              <w:t>References</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_Toc18634975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71</w:t>
            </w:r>
            <w:r w:rsidRPr="000B0847">
              <w:rPr>
                <w:rFonts w:ascii="Times New Roman" w:hAnsi="Times New Roman" w:cs="Times New Roman"/>
                <w:noProof/>
                <w:webHidden/>
                <w:sz w:val="24"/>
                <w:szCs w:val="24"/>
              </w:rPr>
              <w:fldChar w:fldCharType="end"/>
            </w:r>
          </w:hyperlink>
        </w:p>
        <w:p w:rsidR="000B0847" w:rsidRPr="000B0847" w:rsidRDefault="000B0847">
          <w:pPr>
            <w:pStyle w:val="TOC1"/>
            <w:tabs>
              <w:tab w:val="right" w:leader="dot" w:pos="9350"/>
            </w:tabs>
            <w:rPr>
              <w:rFonts w:ascii="Times New Roman" w:eastAsiaTheme="minorEastAsia" w:hAnsi="Times New Roman" w:cs="Times New Roman"/>
              <w:noProof/>
              <w:sz w:val="24"/>
              <w:szCs w:val="24"/>
            </w:rPr>
          </w:pPr>
          <w:hyperlink w:anchor="_Toc18634976" w:history="1">
            <w:r w:rsidRPr="000B0847">
              <w:rPr>
                <w:rStyle w:val="Hyperlink"/>
                <w:rFonts w:ascii="Times New Roman" w:hAnsi="Times New Roman" w:cs="Times New Roman"/>
                <w:noProof/>
                <w:sz w:val="24"/>
                <w:szCs w:val="24"/>
                <w:lang w:bidi="en-US"/>
              </w:rPr>
              <w:t>Appendices</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_Toc18634976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77</w:t>
            </w:r>
            <w:r w:rsidRPr="000B0847">
              <w:rPr>
                <w:rFonts w:ascii="Times New Roman" w:hAnsi="Times New Roman" w:cs="Times New Roman"/>
                <w:noProof/>
                <w:webHidden/>
                <w:sz w:val="24"/>
                <w:szCs w:val="24"/>
              </w:rPr>
              <w:fldChar w:fldCharType="end"/>
            </w:r>
          </w:hyperlink>
        </w:p>
        <w:p w:rsidR="000B0847" w:rsidRPr="000B0847" w:rsidRDefault="000B0847">
          <w:pPr>
            <w:pStyle w:val="TOC2"/>
            <w:tabs>
              <w:tab w:val="right" w:leader="dot" w:pos="9350"/>
            </w:tabs>
            <w:rPr>
              <w:rFonts w:ascii="Times New Roman" w:eastAsiaTheme="minorEastAsia" w:hAnsi="Times New Roman" w:cs="Times New Roman"/>
              <w:noProof/>
              <w:sz w:val="24"/>
              <w:szCs w:val="24"/>
            </w:rPr>
          </w:pPr>
          <w:hyperlink w:anchor="_Toc18634977" w:history="1">
            <w:r w:rsidRPr="000B0847">
              <w:rPr>
                <w:rStyle w:val="Hyperlink"/>
                <w:rFonts w:ascii="Times New Roman" w:hAnsi="Times New Roman" w:cs="Times New Roman"/>
                <w:noProof/>
                <w:sz w:val="24"/>
                <w:szCs w:val="24"/>
              </w:rPr>
              <w:t>Appendix-A: Teachers’ Questionnaire</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_Toc18634977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77</w:t>
            </w:r>
            <w:r w:rsidRPr="000B0847">
              <w:rPr>
                <w:rFonts w:ascii="Times New Roman" w:hAnsi="Times New Roman" w:cs="Times New Roman"/>
                <w:noProof/>
                <w:webHidden/>
                <w:sz w:val="24"/>
                <w:szCs w:val="24"/>
              </w:rPr>
              <w:fldChar w:fldCharType="end"/>
            </w:r>
          </w:hyperlink>
        </w:p>
        <w:p w:rsidR="000B0847" w:rsidRPr="000B0847" w:rsidRDefault="000B0847">
          <w:pPr>
            <w:pStyle w:val="TOC2"/>
            <w:tabs>
              <w:tab w:val="right" w:leader="dot" w:pos="9350"/>
            </w:tabs>
            <w:rPr>
              <w:rFonts w:ascii="Times New Roman" w:eastAsiaTheme="minorEastAsia" w:hAnsi="Times New Roman" w:cs="Times New Roman"/>
              <w:noProof/>
              <w:sz w:val="24"/>
              <w:szCs w:val="24"/>
            </w:rPr>
          </w:pPr>
          <w:hyperlink w:anchor="_Toc18634978" w:history="1">
            <w:r w:rsidRPr="000B0847">
              <w:rPr>
                <w:rStyle w:val="Hyperlink"/>
                <w:rFonts w:ascii="Times New Roman" w:hAnsi="Times New Roman" w:cs="Times New Roman"/>
                <w:noProof/>
                <w:sz w:val="24"/>
                <w:szCs w:val="24"/>
              </w:rPr>
              <w:t>Appendix-B: Classroom Observation Check-list</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_Toc18634978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81</w:t>
            </w:r>
            <w:r w:rsidRPr="000B0847">
              <w:rPr>
                <w:rFonts w:ascii="Times New Roman" w:hAnsi="Times New Roman" w:cs="Times New Roman"/>
                <w:noProof/>
                <w:webHidden/>
                <w:sz w:val="24"/>
                <w:szCs w:val="24"/>
              </w:rPr>
              <w:fldChar w:fldCharType="end"/>
            </w:r>
          </w:hyperlink>
        </w:p>
        <w:p w:rsidR="000B0847" w:rsidRPr="000B0847" w:rsidRDefault="000B0847">
          <w:pPr>
            <w:pStyle w:val="TOC2"/>
            <w:tabs>
              <w:tab w:val="right" w:leader="dot" w:pos="9350"/>
            </w:tabs>
            <w:rPr>
              <w:rFonts w:ascii="Times New Roman" w:eastAsiaTheme="minorEastAsia" w:hAnsi="Times New Roman" w:cs="Times New Roman"/>
              <w:noProof/>
              <w:sz w:val="24"/>
              <w:szCs w:val="24"/>
            </w:rPr>
          </w:pPr>
          <w:hyperlink w:anchor="_Toc18634979" w:history="1">
            <w:r w:rsidRPr="000B0847">
              <w:rPr>
                <w:rStyle w:val="Hyperlink"/>
                <w:rFonts w:ascii="Times New Roman" w:hAnsi="Times New Roman" w:cs="Times New Roman"/>
                <w:noProof/>
                <w:sz w:val="24"/>
                <w:szCs w:val="24"/>
              </w:rPr>
              <w:t>Appendix- C: Interview Questions for Teachers</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_Toc18634979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83</w:t>
            </w:r>
            <w:r w:rsidRPr="000B0847">
              <w:rPr>
                <w:rFonts w:ascii="Times New Roman" w:hAnsi="Times New Roman" w:cs="Times New Roman"/>
                <w:noProof/>
                <w:webHidden/>
                <w:sz w:val="24"/>
                <w:szCs w:val="24"/>
              </w:rPr>
              <w:fldChar w:fldCharType="end"/>
            </w:r>
          </w:hyperlink>
        </w:p>
        <w:p w:rsidR="000B0847" w:rsidRPr="000B0847" w:rsidRDefault="000B0847">
          <w:pPr>
            <w:pStyle w:val="TOC2"/>
            <w:tabs>
              <w:tab w:val="right" w:leader="dot" w:pos="9350"/>
            </w:tabs>
            <w:rPr>
              <w:rFonts w:ascii="Times New Roman" w:eastAsiaTheme="minorEastAsia" w:hAnsi="Times New Roman" w:cs="Times New Roman"/>
              <w:noProof/>
              <w:sz w:val="24"/>
              <w:szCs w:val="24"/>
            </w:rPr>
          </w:pPr>
          <w:hyperlink w:anchor="_Toc18634980" w:history="1">
            <w:r w:rsidRPr="000B0847">
              <w:rPr>
                <w:rStyle w:val="Hyperlink"/>
                <w:rFonts w:ascii="Times New Roman" w:hAnsi="Times New Roman" w:cs="Times New Roman"/>
                <w:bCs/>
                <w:noProof/>
                <w:sz w:val="24"/>
                <w:szCs w:val="24"/>
              </w:rPr>
              <w:t xml:space="preserve">Appendix- D: </w:t>
            </w:r>
            <w:r w:rsidRPr="000B0847">
              <w:rPr>
                <w:rStyle w:val="Hyperlink"/>
                <w:rFonts w:ascii="Times New Roman" w:hAnsi="Times New Roman" w:cs="Times New Roman"/>
                <w:noProof/>
                <w:sz w:val="24"/>
                <w:szCs w:val="24"/>
              </w:rPr>
              <w:t>Some of the Notes that were taken during the teachers’ interview</w:t>
            </w:r>
            <w:r w:rsidRPr="000B0847">
              <w:rPr>
                <w:rFonts w:ascii="Times New Roman" w:hAnsi="Times New Roman" w:cs="Times New Roman"/>
                <w:noProof/>
                <w:webHidden/>
                <w:sz w:val="24"/>
                <w:szCs w:val="24"/>
              </w:rPr>
              <w:tab/>
            </w:r>
            <w:r w:rsidRPr="000B0847">
              <w:rPr>
                <w:rFonts w:ascii="Times New Roman" w:hAnsi="Times New Roman" w:cs="Times New Roman"/>
                <w:noProof/>
                <w:webHidden/>
                <w:sz w:val="24"/>
                <w:szCs w:val="24"/>
              </w:rPr>
              <w:fldChar w:fldCharType="begin"/>
            </w:r>
            <w:r w:rsidRPr="000B0847">
              <w:rPr>
                <w:rFonts w:ascii="Times New Roman" w:hAnsi="Times New Roman" w:cs="Times New Roman"/>
                <w:noProof/>
                <w:webHidden/>
                <w:sz w:val="24"/>
                <w:szCs w:val="24"/>
              </w:rPr>
              <w:instrText xml:space="preserve"> PAGEREF _Toc18634980 \h </w:instrText>
            </w:r>
            <w:r w:rsidRPr="000B0847">
              <w:rPr>
                <w:rFonts w:ascii="Times New Roman" w:hAnsi="Times New Roman" w:cs="Times New Roman"/>
                <w:noProof/>
                <w:webHidden/>
                <w:sz w:val="24"/>
                <w:szCs w:val="24"/>
              </w:rPr>
            </w:r>
            <w:r w:rsidRPr="000B0847">
              <w:rPr>
                <w:rFonts w:ascii="Times New Roman" w:hAnsi="Times New Roman" w:cs="Times New Roman"/>
                <w:noProof/>
                <w:webHidden/>
                <w:sz w:val="24"/>
                <w:szCs w:val="24"/>
              </w:rPr>
              <w:fldChar w:fldCharType="separate"/>
            </w:r>
            <w:r w:rsidRPr="000B0847">
              <w:rPr>
                <w:rFonts w:ascii="Times New Roman" w:hAnsi="Times New Roman" w:cs="Times New Roman"/>
                <w:noProof/>
                <w:webHidden/>
                <w:sz w:val="24"/>
                <w:szCs w:val="24"/>
              </w:rPr>
              <w:t>84</w:t>
            </w:r>
            <w:r w:rsidRPr="000B0847">
              <w:rPr>
                <w:rFonts w:ascii="Times New Roman" w:hAnsi="Times New Roman" w:cs="Times New Roman"/>
                <w:noProof/>
                <w:webHidden/>
                <w:sz w:val="24"/>
                <w:szCs w:val="24"/>
              </w:rPr>
              <w:fldChar w:fldCharType="end"/>
            </w:r>
          </w:hyperlink>
        </w:p>
        <w:p w:rsidR="004247F5" w:rsidRPr="000B0847" w:rsidRDefault="004247F5" w:rsidP="004247F5">
          <w:pPr>
            <w:rPr>
              <w:rFonts w:ascii="Times New Roman" w:hAnsi="Times New Roman" w:cs="Times New Roman"/>
              <w:sz w:val="24"/>
              <w:szCs w:val="24"/>
            </w:rPr>
          </w:pPr>
          <w:r w:rsidRPr="000B0847">
            <w:rPr>
              <w:rFonts w:ascii="Times New Roman" w:hAnsi="Times New Roman" w:cs="Times New Roman"/>
              <w:b/>
              <w:bCs/>
              <w:noProof/>
              <w:sz w:val="24"/>
              <w:szCs w:val="24"/>
            </w:rPr>
            <w:fldChar w:fldCharType="end"/>
          </w:r>
        </w:p>
      </w:sdtContent>
    </w:sdt>
    <w:bookmarkStart w:id="11" w:name="_Toc14588620" w:displacedByCustomXml="prev"/>
    <w:p w:rsidR="004247F5" w:rsidRPr="00F27D7C" w:rsidRDefault="004247F5" w:rsidP="004247F5">
      <w:pPr>
        <w:pStyle w:val="Heading2"/>
        <w:spacing w:line="360" w:lineRule="auto"/>
        <w:jc w:val="center"/>
        <w:rPr>
          <w:rFonts w:cs="Times New Roman"/>
          <w:sz w:val="24"/>
          <w:szCs w:val="24"/>
        </w:rPr>
      </w:pPr>
    </w:p>
    <w:p w:rsidR="004247F5" w:rsidRDefault="004247F5" w:rsidP="004247F5">
      <w:pPr>
        <w:pStyle w:val="Heading2"/>
        <w:spacing w:line="360" w:lineRule="auto"/>
        <w:rPr>
          <w:rFonts w:cs="Times New Roman"/>
          <w:sz w:val="24"/>
          <w:szCs w:val="24"/>
        </w:rPr>
      </w:pPr>
    </w:p>
    <w:p w:rsidR="000B0847" w:rsidRDefault="000B0847" w:rsidP="004247F5">
      <w:pPr>
        <w:pStyle w:val="Heading2"/>
        <w:spacing w:line="360" w:lineRule="auto"/>
        <w:rPr>
          <w:rFonts w:cs="Times New Roman"/>
          <w:sz w:val="24"/>
          <w:szCs w:val="24"/>
        </w:rPr>
      </w:pPr>
    </w:p>
    <w:p w:rsidR="000B0847" w:rsidRPr="00F27D7C" w:rsidRDefault="000B0847" w:rsidP="004247F5">
      <w:pPr>
        <w:pStyle w:val="Heading2"/>
        <w:spacing w:line="360" w:lineRule="auto"/>
        <w:rPr>
          <w:rFonts w:cs="Times New Roman"/>
          <w:sz w:val="24"/>
          <w:szCs w:val="24"/>
        </w:rPr>
      </w:pPr>
    </w:p>
    <w:bookmarkEnd w:id="11"/>
    <w:p w:rsidR="004247F5" w:rsidRPr="004F169C" w:rsidRDefault="004247F5" w:rsidP="004247F5">
      <w:pPr>
        <w:spacing w:line="360" w:lineRule="auto"/>
        <w:rPr>
          <w:rFonts w:ascii="Times New Roman" w:hAnsi="Times New Roman" w:cs="Times New Roman"/>
          <w:b/>
          <w:sz w:val="24"/>
          <w:szCs w:val="24"/>
          <w:u w:val="single"/>
        </w:rPr>
      </w:pPr>
    </w:p>
    <w:p w:rsidR="004247F5" w:rsidRPr="00E73865" w:rsidRDefault="004247F5" w:rsidP="004247F5">
      <w:pPr>
        <w:pStyle w:val="Heading2"/>
        <w:jc w:val="center"/>
      </w:pPr>
      <w:bookmarkStart w:id="12" w:name="_Toc18634899"/>
      <w:r w:rsidRPr="00E73865">
        <w:lastRenderedPageBreak/>
        <w:t>List of Tables</w:t>
      </w:r>
      <w:bookmarkEnd w:id="12"/>
    </w:p>
    <w:p w:rsidR="004247F5" w:rsidRPr="005D2242" w:rsidRDefault="00513E85" w:rsidP="004247F5">
      <w:pPr>
        <w:spacing w:line="360" w:lineRule="auto"/>
        <w:rPr>
          <w:rFonts w:ascii="Times New Roman" w:hAnsi="Times New Roman" w:cs="Times New Roman"/>
          <w:b/>
          <w:sz w:val="28"/>
          <w:szCs w:val="28"/>
        </w:rPr>
      </w:pPr>
      <w:r w:rsidRPr="005D2242">
        <w:rPr>
          <w:rFonts w:ascii="Times New Roman" w:hAnsi="Times New Roman" w:cs="Times New Roman"/>
          <w:b/>
          <w:sz w:val="24"/>
          <w:szCs w:val="24"/>
          <w:u w:val="single"/>
        </w:rPr>
        <w:t>Table</w:t>
      </w:r>
      <w:r w:rsidR="004247F5" w:rsidRPr="005D2242">
        <w:rPr>
          <w:rFonts w:ascii="Times New Roman" w:hAnsi="Times New Roman" w:cs="Times New Roman"/>
          <w:b/>
          <w:sz w:val="24"/>
          <w:szCs w:val="24"/>
        </w:rPr>
        <w:t xml:space="preserve">                                                                                                                   </w:t>
      </w:r>
      <w:r w:rsidRPr="005D2242">
        <w:rPr>
          <w:rFonts w:ascii="Times New Roman" w:hAnsi="Times New Roman" w:cs="Times New Roman"/>
          <w:b/>
          <w:sz w:val="24"/>
          <w:szCs w:val="24"/>
        </w:rPr>
        <w:t xml:space="preserve">               </w:t>
      </w:r>
      <w:r w:rsidR="004247F5" w:rsidRPr="005D2242">
        <w:rPr>
          <w:rFonts w:ascii="Times New Roman" w:hAnsi="Times New Roman" w:cs="Times New Roman"/>
          <w:b/>
          <w:sz w:val="24"/>
          <w:szCs w:val="24"/>
        </w:rPr>
        <w:t xml:space="preserve"> </w:t>
      </w:r>
      <w:r w:rsidR="004247F5" w:rsidRPr="005D2242">
        <w:rPr>
          <w:rFonts w:ascii="Times New Roman" w:hAnsi="Times New Roman" w:cs="Times New Roman"/>
          <w:b/>
          <w:sz w:val="24"/>
          <w:szCs w:val="24"/>
          <w:u w:val="single"/>
        </w:rPr>
        <w:t>Page</w:t>
      </w:r>
    </w:p>
    <w:p w:rsidR="004247F5" w:rsidRPr="00E73865" w:rsidRDefault="004247F5" w:rsidP="004247F5">
      <w:pPr>
        <w:spacing w:line="360" w:lineRule="auto"/>
        <w:rPr>
          <w:rFonts w:ascii="Times New Roman" w:hAnsi="Times New Roman" w:cs="Times New Roman"/>
          <w:sz w:val="24"/>
          <w:szCs w:val="24"/>
        </w:rPr>
      </w:pPr>
      <w:r w:rsidRPr="00E73865">
        <w:rPr>
          <w:rFonts w:ascii="Times New Roman" w:hAnsi="Times New Roman" w:cs="Times New Roman"/>
          <w:sz w:val="24"/>
          <w:szCs w:val="24"/>
        </w:rPr>
        <w:t xml:space="preserve">Table 1: Reliability statistics …………………………………………………………….... 38 </w:t>
      </w:r>
    </w:p>
    <w:p w:rsidR="004247F5" w:rsidRPr="00E73865" w:rsidRDefault="004247F5" w:rsidP="004247F5">
      <w:pPr>
        <w:spacing w:line="360" w:lineRule="auto"/>
        <w:rPr>
          <w:rFonts w:ascii="Times New Roman" w:hAnsi="Times New Roman" w:cs="Times New Roman"/>
          <w:sz w:val="24"/>
          <w:szCs w:val="24"/>
        </w:rPr>
      </w:pPr>
      <w:r w:rsidRPr="00E73865">
        <w:rPr>
          <w:rFonts w:ascii="Times New Roman" w:hAnsi="Times New Roman" w:cs="Times New Roman"/>
          <w:sz w:val="24"/>
          <w:szCs w:val="24"/>
        </w:rPr>
        <w:t>Table 2: Teachers’ responses to student related classroom management problems ………. 41</w:t>
      </w:r>
    </w:p>
    <w:p w:rsidR="004247F5" w:rsidRPr="00E73865" w:rsidRDefault="004247F5" w:rsidP="004247F5">
      <w:pPr>
        <w:spacing w:line="360" w:lineRule="auto"/>
        <w:rPr>
          <w:rFonts w:ascii="Times New Roman" w:hAnsi="Times New Roman" w:cs="Times New Roman"/>
          <w:sz w:val="24"/>
          <w:szCs w:val="24"/>
        </w:rPr>
      </w:pPr>
      <w:r w:rsidRPr="00E73865">
        <w:rPr>
          <w:rFonts w:ascii="Times New Roman" w:hAnsi="Times New Roman" w:cs="Times New Roman"/>
          <w:sz w:val="24"/>
          <w:szCs w:val="24"/>
        </w:rPr>
        <w:t>Table 3: Teachers’ responses to teacher related classroom management problems ………. 46</w:t>
      </w:r>
    </w:p>
    <w:p w:rsidR="004247F5" w:rsidRPr="00E73865" w:rsidRDefault="004247F5" w:rsidP="004247F5">
      <w:pPr>
        <w:spacing w:line="360" w:lineRule="auto"/>
        <w:rPr>
          <w:rFonts w:ascii="Times New Roman" w:hAnsi="Times New Roman" w:cs="Times New Roman"/>
          <w:sz w:val="24"/>
          <w:szCs w:val="24"/>
        </w:rPr>
      </w:pPr>
      <w:r w:rsidRPr="00E73865">
        <w:rPr>
          <w:rFonts w:ascii="Times New Roman" w:hAnsi="Times New Roman" w:cs="Times New Roman"/>
          <w:sz w:val="24"/>
          <w:szCs w:val="24"/>
        </w:rPr>
        <w:t>Table 4: Teachers’ responses to school administration related classroom management problems……………</w:t>
      </w:r>
      <w:r w:rsidR="0031049F">
        <w:rPr>
          <w:rFonts w:ascii="Times New Roman" w:hAnsi="Times New Roman" w:cs="Times New Roman"/>
          <w:sz w:val="24"/>
          <w:szCs w:val="24"/>
        </w:rPr>
        <w:t>……………………………………………………………………….. 48</w:t>
      </w:r>
    </w:p>
    <w:p w:rsidR="004247F5" w:rsidRPr="00E73865" w:rsidRDefault="004247F5" w:rsidP="004247F5">
      <w:pPr>
        <w:spacing w:line="360" w:lineRule="auto"/>
        <w:rPr>
          <w:rFonts w:ascii="Times New Roman" w:hAnsi="Times New Roman" w:cs="Times New Roman"/>
          <w:sz w:val="24"/>
          <w:szCs w:val="24"/>
        </w:rPr>
      </w:pPr>
      <w:r w:rsidRPr="00E73865">
        <w:rPr>
          <w:rFonts w:ascii="Times New Roman" w:hAnsi="Times New Roman" w:cs="Times New Roman"/>
          <w:sz w:val="24"/>
          <w:szCs w:val="24"/>
        </w:rPr>
        <w:t>Table 5: Teachers’ responses to society/family related classroom management problems … 49</w:t>
      </w:r>
    </w:p>
    <w:p w:rsidR="004247F5" w:rsidRPr="00E73865" w:rsidRDefault="004247F5" w:rsidP="004247F5">
      <w:pPr>
        <w:spacing w:line="360" w:lineRule="auto"/>
        <w:rPr>
          <w:rFonts w:ascii="Times New Roman" w:hAnsi="Times New Roman" w:cs="Times New Roman"/>
          <w:sz w:val="24"/>
          <w:szCs w:val="24"/>
        </w:rPr>
      </w:pPr>
      <w:r w:rsidRPr="00E73865">
        <w:rPr>
          <w:rFonts w:ascii="Times New Roman" w:hAnsi="Times New Roman" w:cs="Times New Roman"/>
          <w:sz w:val="24"/>
          <w:szCs w:val="24"/>
        </w:rPr>
        <w:t>Table 6: Teachers’ responses to preventive classroo</w:t>
      </w:r>
      <w:r w:rsidR="0031049F">
        <w:rPr>
          <w:rFonts w:ascii="Times New Roman" w:hAnsi="Times New Roman" w:cs="Times New Roman"/>
          <w:sz w:val="24"/>
          <w:szCs w:val="24"/>
        </w:rPr>
        <w:t>m management techniques …………… 51</w:t>
      </w:r>
    </w:p>
    <w:p w:rsidR="004247F5" w:rsidRPr="00E73865" w:rsidRDefault="004247F5" w:rsidP="004247F5">
      <w:pPr>
        <w:spacing w:line="360" w:lineRule="auto"/>
        <w:rPr>
          <w:rFonts w:ascii="Times New Roman" w:hAnsi="Times New Roman" w:cs="Times New Roman"/>
          <w:sz w:val="24"/>
          <w:szCs w:val="24"/>
        </w:rPr>
      </w:pPr>
      <w:r w:rsidRPr="00E73865">
        <w:rPr>
          <w:rFonts w:ascii="Times New Roman" w:hAnsi="Times New Roman" w:cs="Times New Roman"/>
          <w:sz w:val="24"/>
          <w:szCs w:val="24"/>
        </w:rPr>
        <w:t>Table 7: Teachers’ responses to reactive classroom management techniques ………………. 53</w:t>
      </w:r>
    </w:p>
    <w:p w:rsidR="004247F5" w:rsidRPr="00E73865" w:rsidRDefault="004247F5" w:rsidP="004247F5">
      <w:pPr>
        <w:spacing w:line="360" w:lineRule="auto"/>
        <w:rPr>
          <w:rFonts w:ascii="Times New Roman" w:hAnsi="Times New Roman" w:cs="Times New Roman"/>
          <w:sz w:val="24"/>
          <w:szCs w:val="24"/>
        </w:rPr>
      </w:pPr>
      <w:r w:rsidRPr="00E73865">
        <w:rPr>
          <w:rFonts w:ascii="Times New Roman" w:hAnsi="Times New Roman" w:cs="Times New Roman"/>
          <w:sz w:val="24"/>
          <w:szCs w:val="24"/>
        </w:rPr>
        <w:t>Table 8: Teachers’ responses to monitoring classroo</w:t>
      </w:r>
      <w:r w:rsidR="0031049F">
        <w:rPr>
          <w:rFonts w:ascii="Times New Roman" w:hAnsi="Times New Roman" w:cs="Times New Roman"/>
          <w:sz w:val="24"/>
          <w:szCs w:val="24"/>
        </w:rPr>
        <w:t>m management techniques …………… 56</w:t>
      </w:r>
    </w:p>
    <w:p w:rsidR="004247F5" w:rsidRPr="00E73865" w:rsidRDefault="004247F5" w:rsidP="004247F5">
      <w:pPr>
        <w:spacing w:line="360" w:lineRule="auto"/>
        <w:rPr>
          <w:rFonts w:ascii="Times New Roman" w:hAnsi="Times New Roman" w:cs="Times New Roman"/>
          <w:sz w:val="24"/>
          <w:szCs w:val="24"/>
        </w:rPr>
      </w:pPr>
      <w:r w:rsidRPr="00E73865">
        <w:rPr>
          <w:rFonts w:ascii="Times New Roman" w:hAnsi="Times New Roman" w:cs="Times New Roman"/>
          <w:sz w:val="24"/>
          <w:szCs w:val="24"/>
        </w:rPr>
        <w:t>Table 9: Teachers’ responses to the effectiveness of the class</w:t>
      </w:r>
      <w:r w:rsidR="0031049F">
        <w:rPr>
          <w:rFonts w:ascii="Times New Roman" w:hAnsi="Times New Roman" w:cs="Times New Roman"/>
          <w:sz w:val="24"/>
          <w:szCs w:val="24"/>
        </w:rPr>
        <w:t>room management techniques... 58</w:t>
      </w:r>
    </w:p>
    <w:p w:rsidR="004247F5" w:rsidRPr="00E73865" w:rsidRDefault="005D2242" w:rsidP="004247F5">
      <w:pPr>
        <w:spacing w:line="360" w:lineRule="auto"/>
        <w:rPr>
          <w:rFonts w:ascii="Times New Roman" w:hAnsi="Times New Roman" w:cs="Times New Roman"/>
          <w:sz w:val="24"/>
          <w:szCs w:val="24"/>
        </w:rPr>
      </w:pPr>
      <w:r>
        <w:rPr>
          <w:rFonts w:ascii="Times New Roman" w:hAnsi="Times New Roman" w:cs="Times New Roman"/>
          <w:sz w:val="24"/>
          <w:szCs w:val="24"/>
        </w:rPr>
        <w:t>Table 10 A</w:t>
      </w:r>
      <w:r w:rsidR="004247F5" w:rsidRPr="00E73865">
        <w:rPr>
          <w:rFonts w:ascii="Times New Roman" w:hAnsi="Times New Roman" w:cs="Times New Roman"/>
          <w:sz w:val="24"/>
          <w:szCs w:val="24"/>
        </w:rPr>
        <w:t>: Student related pr</w:t>
      </w:r>
      <w:r w:rsidR="0031049F">
        <w:rPr>
          <w:rFonts w:ascii="Times New Roman" w:hAnsi="Times New Roman" w:cs="Times New Roman"/>
          <w:sz w:val="24"/>
          <w:szCs w:val="24"/>
        </w:rPr>
        <w:t>oblems ………………………………………………………… 59</w:t>
      </w:r>
    </w:p>
    <w:p w:rsidR="004247F5" w:rsidRPr="00E73865" w:rsidRDefault="005D2242" w:rsidP="004247F5">
      <w:pPr>
        <w:spacing w:line="360" w:lineRule="auto"/>
        <w:rPr>
          <w:rFonts w:ascii="Times New Roman" w:hAnsi="Times New Roman" w:cs="Times New Roman"/>
          <w:sz w:val="24"/>
          <w:szCs w:val="24"/>
        </w:rPr>
      </w:pPr>
      <w:r>
        <w:rPr>
          <w:rFonts w:ascii="Times New Roman" w:hAnsi="Times New Roman" w:cs="Times New Roman"/>
          <w:sz w:val="24"/>
          <w:szCs w:val="24"/>
        </w:rPr>
        <w:t>Table 10 B</w:t>
      </w:r>
      <w:r w:rsidR="004247F5" w:rsidRPr="00E73865">
        <w:rPr>
          <w:rFonts w:ascii="Times New Roman" w:hAnsi="Times New Roman" w:cs="Times New Roman"/>
          <w:sz w:val="24"/>
          <w:szCs w:val="24"/>
        </w:rPr>
        <w:t>: Teacher, school administration, and society/fa</w:t>
      </w:r>
      <w:r w:rsidR="0031049F">
        <w:rPr>
          <w:rFonts w:ascii="Times New Roman" w:hAnsi="Times New Roman" w:cs="Times New Roman"/>
          <w:sz w:val="24"/>
          <w:szCs w:val="24"/>
        </w:rPr>
        <w:t>mily related problems …………... 60</w:t>
      </w:r>
    </w:p>
    <w:p w:rsidR="004247F5" w:rsidRPr="00E73865" w:rsidRDefault="005D2242" w:rsidP="004247F5">
      <w:pPr>
        <w:spacing w:line="360" w:lineRule="auto"/>
        <w:rPr>
          <w:rFonts w:ascii="Times New Roman" w:hAnsi="Times New Roman" w:cs="Times New Roman"/>
          <w:sz w:val="24"/>
          <w:szCs w:val="24"/>
        </w:rPr>
      </w:pPr>
      <w:r>
        <w:rPr>
          <w:rFonts w:ascii="Times New Roman" w:hAnsi="Times New Roman" w:cs="Times New Roman"/>
          <w:sz w:val="24"/>
          <w:szCs w:val="24"/>
        </w:rPr>
        <w:t>Table 11 A</w:t>
      </w:r>
      <w:r w:rsidR="004247F5" w:rsidRPr="00E73865">
        <w:rPr>
          <w:rFonts w:ascii="Times New Roman" w:hAnsi="Times New Roman" w:cs="Times New Roman"/>
          <w:sz w:val="24"/>
          <w:szCs w:val="24"/>
        </w:rPr>
        <w:t>: Preventive classroom management techniques ………………………………….. 60</w:t>
      </w:r>
    </w:p>
    <w:p w:rsidR="004247F5" w:rsidRPr="00E73865" w:rsidRDefault="005D2242" w:rsidP="004247F5">
      <w:pPr>
        <w:spacing w:line="360" w:lineRule="auto"/>
        <w:rPr>
          <w:rFonts w:ascii="Times New Roman" w:hAnsi="Times New Roman" w:cs="Times New Roman"/>
          <w:sz w:val="24"/>
          <w:szCs w:val="24"/>
        </w:rPr>
      </w:pPr>
      <w:r>
        <w:rPr>
          <w:rFonts w:ascii="Times New Roman" w:hAnsi="Times New Roman" w:cs="Times New Roman"/>
          <w:sz w:val="24"/>
          <w:szCs w:val="24"/>
        </w:rPr>
        <w:t>Table 11 B</w:t>
      </w:r>
      <w:r w:rsidR="004247F5" w:rsidRPr="00E73865">
        <w:rPr>
          <w:rFonts w:ascii="Times New Roman" w:hAnsi="Times New Roman" w:cs="Times New Roman"/>
          <w:sz w:val="24"/>
          <w:szCs w:val="24"/>
        </w:rPr>
        <w:t>: Reactive classroom manageme</w:t>
      </w:r>
      <w:r w:rsidR="0031049F">
        <w:rPr>
          <w:rFonts w:ascii="Times New Roman" w:hAnsi="Times New Roman" w:cs="Times New Roman"/>
          <w:sz w:val="24"/>
          <w:szCs w:val="24"/>
        </w:rPr>
        <w:t>nt techniques ……………………………………. 61</w:t>
      </w:r>
    </w:p>
    <w:p w:rsidR="004247F5" w:rsidRPr="00E73865" w:rsidRDefault="005D2242" w:rsidP="004247F5">
      <w:pPr>
        <w:spacing w:line="360" w:lineRule="auto"/>
        <w:rPr>
          <w:rFonts w:ascii="Times New Roman" w:hAnsi="Times New Roman" w:cs="Times New Roman"/>
          <w:sz w:val="24"/>
          <w:szCs w:val="24"/>
        </w:rPr>
      </w:pPr>
      <w:r>
        <w:rPr>
          <w:rFonts w:ascii="Times New Roman" w:hAnsi="Times New Roman" w:cs="Times New Roman"/>
          <w:sz w:val="24"/>
          <w:szCs w:val="24"/>
        </w:rPr>
        <w:t>Table 11 C</w:t>
      </w:r>
      <w:r w:rsidR="004247F5" w:rsidRPr="00E73865">
        <w:rPr>
          <w:rFonts w:ascii="Times New Roman" w:hAnsi="Times New Roman" w:cs="Times New Roman"/>
          <w:sz w:val="24"/>
          <w:szCs w:val="24"/>
        </w:rPr>
        <w:t>: Monitoring classroom management techniques ………………………………… 61</w:t>
      </w:r>
    </w:p>
    <w:p w:rsidR="004247F5" w:rsidRPr="00E73865" w:rsidRDefault="004247F5" w:rsidP="004247F5">
      <w:pPr>
        <w:spacing w:line="360" w:lineRule="auto"/>
        <w:rPr>
          <w:rFonts w:ascii="Times New Roman" w:hAnsi="Times New Roman" w:cs="Times New Roman"/>
          <w:sz w:val="24"/>
          <w:szCs w:val="24"/>
        </w:rPr>
      </w:pPr>
    </w:p>
    <w:p w:rsidR="004247F5" w:rsidRDefault="004247F5" w:rsidP="004247F5">
      <w:pPr>
        <w:rPr>
          <w:rFonts w:ascii="Times New Roman" w:hAnsi="Times New Roman" w:cs="Times New Roman"/>
          <w:sz w:val="24"/>
          <w:szCs w:val="24"/>
        </w:rPr>
      </w:pPr>
    </w:p>
    <w:p w:rsidR="004247F5" w:rsidRDefault="004247F5" w:rsidP="004247F5">
      <w:pPr>
        <w:rPr>
          <w:rFonts w:ascii="Times New Roman" w:hAnsi="Times New Roman" w:cs="Times New Roman"/>
          <w:sz w:val="24"/>
          <w:szCs w:val="24"/>
        </w:rPr>
      </w:pPr>
    </w:p>
    <w:p w:rsidR="004247F5" w:rsidRPr="00E73865" w:rsidRDefault="004247F5" w:rsidP="004247F5">
      <w:pPr>
        <w:rPr>
          <w:rFonts w:ascii="Times New Roman" w:hAnsi="Times New Roman" w:cs="Times New Roman"/>
          <w:sz w:val="24"/>
          <w:szCs w:val="24"/>
        </w:rPr>
      </w:pPr>
    </w:p>
    <w:p w:rsidR="004247F5" w:rsidRPr="00E73865" w:rsidRDefault="004247F5" w:rsidP="004247F5">
      <w:pPr>
        <w:rPr>
          <w:rFonts w:ascii="Times New Roman" w:hAnsi="Times New Roman" w:cs="Times New Roman"/>
          <w:sz w:val="24"/>
          <w:szCs w:val="24"/>
        </w:rPr>
      </w:pPr>
    </w:p>
    <w:p w:rsidR="004247F5" w:rsidRPr="00E73865" w:rsidRDefault="004247F5" w:rsidP="00082610">
      <w:pPr>
        <w:pStyle w:val="Heading2"/>
        <w:spacing w:line="480" w:lineRule="auto"/>
        <w:jc w:val="both"/>
        <w:rPr>
          <w:sz w:val="28"/>
          <w:szCs w:val="28"/>
        </w:rPr>
      </w:pPr>
      <w:bookmarkStart w:id="13" w:name="_Toc14588621"/>
      <w:bookmarkStart w:id="14" w:name="_Toc18634900"/>
      <w:r w:rsidRPr="00E73865">
        <w:rPr>
          <w:sz w:val="28"/>
          <w:szCs w:val="28"/>
        </w:rPr>
        <w:lastRenderedPageBreak/>
        <w:t>Abstract</w:t>
      </w:r>
      <w:bookmarkEnd w:id="13"/>
      <w:bookmarkEnd w:id="14"/>
    </w:p>
    <w:p w:rsidR="004247F5" w:rsidRPr="00E73865" w:rsidRDefault="004247F5" w:rsidP="004247F5">
      <w:pPr>
        <w:spacing w:line="360" w:lineRule="auto"/>
        <w:jc w:val="both"/>
        <w:rPr>
          <w:rFonts w:ascii="Times New Roman" w:hAnsi="Times New Roman" w:cs="Times New Roman"/>
          <w:i/>
          <w:sz w:val="24"/>
          <w:szCs w:val="24"/>
        </w:rPr>
        <w:sectPr w:rsidR="004247F5" w:rsidRPr="00E73865">
          <w:pgSz w:w="12240" w:h="15840"/>
          <w:pgMar w:top="1440" w:right="1440" w:bottom="1440" w:left="1440" w:header="720" w:footer="720" w:gutter="0"/>
          <w:pgNumType w:fmt="lowerRoman" w:start="1"/>
          <w:cols w:space="720"/>
          <w:docGrid w:linePitch="360"/>
        </w:sectPr>
      </w:pPr>
      <w:r w:rsidRPr="00E73865">
        <w:rPr>
          <w:rFonts w:ascii="Times New Roman" w:hAnsi="Times New Roman" w:cs="Times New Roman"/>
          <w:i/>
          <w:sz w:val="24"/>
          <w:szCs w:val="24"/>
        </w:rPr>
        <w:t>Classroom management is one of the most important issues in education and the main purpose of this study was to investigate classroom management problems, teachers’ coping techniques and the effectiveness of the techniques in English language classrooms. The design employed in the study was descriptive survey. The sampling techniques used in the study were purposive and comprehensive sampling techniques. The sample size was 28 English teachers in four high and preparatory schools. The data gathering instruments were observation, questionnaire and interview. The collected data were analyzed using both qualitative and quantitative methods of data analysis. The study indicated that English teachers in High and preparatory schools suffer from various classroom management problems either because of themselves or other parties involved in the learning/teaching process.</w:t>
      </w:r>
      <w:r>
        <w:rPr>
          <w:rFonts w:ascii="Times New Roman" w:hAnsi="Times New Roman" w:cs="Times New Roman"/>
          <w:i/>
          <w:sz w:val="24"/>
          <w:szCs w:val="24"/>
        </w:rPr>
        <w:t xml:space="preserve"> </w:t>
      </w:r>
      <w:r w:rsidRPr="00E73865">
        <w:rPr>
          <w:rFonts w:ascii="Times New Roman" w:hAnsi="Times New Roman" w:cs="Times New Roman"/>
          <w:i/>
          <w:sz w:val="24"/>
          <w:szCs w:val="24"/>
        </w:rPr>
        <w:t>These various classroom management problems include student related, teacher related, society or family related and school administration related problems. The findings of the study also revealed that classroom management techniques English teachers generally utilize were almost highly effective. However, reactive techniques were utilized to the average and were averagely effective. On the other hand, preventive and monitoring techniques were found to be highly effective and English teachers tend to use these techniques frequently. It was recommended that school administrators</w:t>
      </w:r>
      <w:r>
        <w:rPr>
          <w:rFonts w:ascii="Times New Roman" w:hAnsi="Times New Roman" w:cs="Times New Roman"/>
          <w:i/>
          <w:sz w:val="24"/>
          <w:szCs w:val="24"/>
        </w:rPr>
        <w:t xml:space="preserve"> and education office leaders </w:t>
      </w:r>
      <w:r w:rsidRPr="00E73865">
        <w:rPr>
          <w:rFonts w:ascii="Times New Roman" w:hAnsi="Times New Roman" w:cs="Times New Roman"/>
          <w:i/>
          <w:sz w:val="24"/>
          <w:szCs w:val="24"/>
        </w:rPr>
        <w:t>should ensure that they regularly organize seminars aimed at intermittent training of teachers on these classroom management techniques as a result of their importance in teaching and learning process. Universities in Ethiopia should also provide English teachers with programs for helping them receive and internalize practices, training, experience, and supports related to lack of new and</w:t>
      </w:r>
      <w:r>
        <w:rPr>
          <w:rFonts w:ascii="Times New Roman" w:hAnsi="Times New Roman" w:cs="Times New Roman"/>
          <w:i/>
          <w:sz w:val="24"/>
          <w:szCs w:val="24"/>
        </w:rPr>
        <w:t xml:space="preserve"> </w:t>
      </w:r>
      <w:r w:rsidRPr="00E73865">
        <w:rPr>
          <w:rFonts w:ascii="Times New Roman" w:hAnsi="Times New Roman" w:cs="Times New Roman"/>
          <w:i/>
          <w:sz w:val="24"/>
          <w:szCs w:val="24"/>
        </w:rPr>
        <w:t>effective</w:t>
      </w:r>
      <w:r>
        <w:rPr>
          <w:rFonts w:ascii="Times New Roman" w:hAnsi="Times New Roman" w:cs="Times New Roman"/>
          <w:i/>
          <w:sz w:val="24"/>
          <w:szCs w:val="24"/>
        </w:rPr>
        <w:t xml:space="preserve"> </w:t>
      </w:r>
      <w:r w:rsidRPr="00E73865">
        <w:rPr>
          <w:rFonts w:ascii="Times New Roman" w:hAnsi="Times New Roman" w:cs="Times New Roman"/>
          <w:i/>
          <w:sz w:val="24"/>
          <w:szCs w:val="24"/>
        </w:rPr>
        <w:t xml:space="preserve">techniques in dealing with the discipline </w:t>
      </w:r>
      <w:r>
        <w:rPr>
          <w:rFonts w:ascii="Times New Roman" w:hAnsi="Times New Roman" w:cs="Times New Roman"/>
          <w:i/>
          <w:sz w:val="24"/>
          <w:szCs w:val="24"/>
        </w:rPr>
        <w:t>problems.</w:t>
      </w:r>
    </w:p>
    <w:p w:rsidR="00601AB5" w:rsidRPr="00E73865" w:rsidRDefault="00856E08" w:rsidP="004247F5">
      <w:pPr>
        <w:pStyle w:val="Heading1"/>
        <w:tabs>
          <w:tab w:val="left" w:pos="6980"/>
        </w:tabs>
        <w:jc w:val="center"/>
      </w:pPr>
      <w:bookmarkStart w:id="15" w:name="_Toc18634901"/>
      <w:r>
        <w:lastRenderedPageBreak/>
        <w:t>CHAPT</w:t>
      </w:r>
      <w:r w:rsidR="00601AB5" w:rsidRPr="00E73865">
        <w:t>ER ONE</w:t>
      </w:r>
      <w:bookmarkEnd w:id="0"/>
      <w:bookmarkEnd w:id="15"/>
    </w:p>
    <w:p w:rsidR="00601AB5" w:rsidRPr="00E73865" w:rsidRDefault="00601AB5" w:rsidP="00856E08">
      <w:pPr>
        <w:pStyle w:val="Heading1"/>
        <w:jc w:val="center"/>
        <w:rPr>
          <w:rFonts w:cs="Times New Roman"/>
        </w:rPr>
      </w:pPr>
      <w:bookmarkStart w:id="16" w:name="_Toc9127471"/>
      <w:bookmarkStart w:id="17" w:name="_Toc18634902"/>
      <w:r w:rsidRPr="00E73865">
        <w:rPr>
          <w:rFonts w:cs="Times New Roman"/>
        </w:rPr>
        <w:t>1. INTRODUCTION</w:t>
      </w:r>
      <w:bookmarkEnd w:id="16"/>
      <w:bookmarkEnd w:id="17"/>
    </w:p>
    <w:p w:rsidR="00601AB5" w:rsidRPr="00E73865" w:rsidRDefault="00601AB5" w:rsidP="00082610">
      <w:pPr>
        <w:pStyle w:val="Heading2"/>
        <w:spacing w:line="480" w:lineRule="auto"/>
        <w:rPr>
          <w:rFonts w:cs="Times New Roman"/>
        </w:rPr>
      </w:pPr>
      <w:bookmarkStart w:id="18" w:name="_Toc9127472"/>
      <w:bookmarkStart w:id="19" w:name="_Toc18634903"/>
      <w:r w:rsidRPr="00E73865">
        <w:rPr>
          <w:rFonts w:cs="Times New Roman"/>
        </w:rPr>
        <w:t>1.1. Background of the Study</w:t>
      </w:r>
      <w:bookmarkEnd w:id="18"/>
      <w:bookmarkEnd w:id="19"/>
    </w:p>
    <w:p w:rsidR="00601AB5" w:rsidRPr="00E73865" w:rsidRDefault="00601AB5" w:rsidP="00601AB5">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The prevalence of problematic and disruptive student behavior in schools of almost all parts of the world has called attention to extensive research on finding the sources of such behavior and developing foundations to educate teachers who can effectively manage their classes through adopting appropriate discipline techniques. As Oliver, </w:t>
      </w:r>
      <w:proofErr w:type="spellStart"/>
      <w:r w:rsidRPr="00E73865">
        <w:rPr>
          <w:rFonts w:ascii="Times New Roman" w:hAnsi="Times New Roman" w:cs="Times New Roman"/>
          <w:sz w:val="24"/>
          <w:szCs w:val="24"/>
        </w:rPr>
        <w:t>Wehby</w:t>
      </w:r>
      <w:proofErr w:type="spellEnd"/>
      <w:r w:rsidRPr="00E73865">
        <w:rPr>
          <w:rFonts w:ascii="Times New Roman" w:hAnsi="Times New Roman" w:cs="Times New Roman"/>
          <w:sz w:val="24"/>
          <w:szCs w:val="24"/>
        </w:rPr>
        <w:t>, &amp;</w:t>
      </w:r>
      <w:r w:rsidR="00EE2CC0">
        <w:rPr>
          <w:rFonts w:ascii="Times New Roman" w:hAnsi="Times New Roman" w:cs="Times New Roman"/>
          <w:sz w:val="24"/>
          <w:szCs w:val="24"/>
        </w:rPr>
        <w:t xml:space="preserve"> </w:t>
      </w:r>
      <w:proofErr w:type="spellStart"/>
      <w:r w:rsidRPr="00E73865">
        <w:rPr>
          <w:rFonts w:ascii="Times New Roman" w:hAnsi="Times New Roman" w:cs="Times New Roman"/>
          <w:sz w:val="24"/>
          <w:szCs w:val="24"/>
        </w:rPr>
        <w:t>Reschly</w:t>
      </w:r>
      <w:proofErr w:type="spellEnd"/>
      <w:r w:rsidRPr="00E73865">
        <w:rPr>
          <w:rFonts w:ascii="Times New Roman" w:hAnsi="Times New Roman" w:cs="Times New Roman"/>
          <w:sz w:val="24"/>
          <w:szCs w:val="24"/>
        </w:rPr>
        <w:t>, (2011) put it, teachers’ classroom management strategies have a crucial, and positive impact on reducing problematic behavior in class.  Muhammad and Ismail (2001), also state that the way teachers conduct the classroom matters has a deep influence upon their own teaching and learning of the students, because classroom is a place where the closest interaction between the students and the teachers takes place. Effective classroom management decide</w:t>
      </w:r>
      <w:r w:rsidR="008E1A2E" w:rsidRPr="00E73865">
        <w:rPr>
          <w:rFonts w:ascii="Times New Roman" w:hAnsi="Times New Roman" w:cs="Times New Roman"/>
          <w:sz w:val="24"/>
          <w:szCs w:val="24"/>
        </w:rPr>
        <w:t>s the effectiveness of teachers’</w:t>
      </w:r>
      <w:r w:rsidRPr="00E73865">
        <w:rPr>
          <w:rFonts w:ascii="Times New Roman" w:hAnsi="Times New Roman" w:cs="Times New Roman"/>
          <w:sz w:val="24"/>
          <w:szCs w:val="24"/>
        </w:rPr>
        <w:t xml:space="preserve"> teaching quality and students learning. Effective teachers create a sound, supportive and friendly environment in classrooms where students feel safe, respected, cared and secured. For this purpose effective teachers create conditions of cooperation, discipline and responsibility both for themselves and for their students (</w:t>
      </w:r>
      <w:proofErr w:type="spellStart"/>
      <w:r w:rsidRPr="00E73865">
        <w:rPr>
          <w:rFonts w:ascii="Times New Roman" w:hAnsi="Times New Roman" w:cs="Times New Roman"/>
          <w:sz w:val="24"/>
          <w:szCs w:val="24"/>
        </w:rPr>
        <w:t>Riaz</w:t>
      </w:r>
      <w:proofErr w:type="spellEnd"/>
      <w:r w:rsidRPr="00E73865">
        <w:rPr>
          <w:rFonts w:ascii="Times New Roman" w:hAnsi="Times New Roman" w:cs="Times New Roman"/>
          <w:sz w:val="24"/>
          <w:szCs w:val="24"/>
        </w:rPr>
        <w:t xml:space="preserve">, 2009). Teachers have an important role in the classroom atmosphere. Their role is crucial in influencing the behaviors of students. Teachers who plan practically are able to overcome many classroom problems such </w:t>
      </w:r>
      <w:r w:rsidR="00F24F8F">
        <w:rPr>
          <w:rFonts w:ascii="Times New Roman" w:hAnsi="Times New Roman" w:cs="Times New Roman"/>
          <w:sz w:val="24"/>
          <w:szCs w:val="24"/>
        </w:rPr>
        <w:t xml:space="preserve">as disruptions and misbehaviors </w:t>
      </w:r>
      <w:r w:rsidRPr="00E73865">
        <w:rPr>
          <w:rFonts w:ascii="Times New Roman" w:hAnsi="Times New Roman" w:cs="Times New Roman"/>
          <w:sz w:val="24"/>
          <w:szCs w:val="24"/>
        </w:rPr>
        <w:t xml:space="preserve">of students. In this regard the nature of teacher plays a vital role, for example, </w:t>
      </w:r>
      <w:proofErr w:type="spellStart"/>
      <w:r w:rsidRPr="00E73865">
        <w:rPr>
          <w:rFonts w:ascii="Times New Roman" w:hAnsi="Times New Roman" w:cs="Times New Roman"/>
          <w:sz w:val="24"/>
          <w:szCs w:val="24"/>
        </w:rPr>
        <w:t>Aly</w:t>
      </w:r>
      <w:proofErr w:type="spellEnd"/>
      <w:r w:rsidRPr="00E73865">
        <w:rPr>
          <w:rFonts w:ascii="Times New Roman" w:hAnsi="Times New Roman" w:cs="Times New Roman"/>
          <w:sz w:val="24"/>
          <w:szCs w:val="24"/>
        </w:rPr>
        <w:t xml:space="preserve"> (2007), suggests that different teachers have different ways of instinctively managing the classroom environment and patterns of setting up classroom that best fits their purpose. Managing a classroom is the ultimate responsibility of a teacher. The way a teacher manages the classroom will change the thinking and creativity of the students.</w:t>
      </w:r>
    </w:p>
    <w:p w:rsidR="00601AB5" w:rsidRPr="00E73865" w:rsidRDefault="00601AB5" w:rsidP="00601AB5">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The significance of classroom management and discipline has been appreciated both from a social practice perspective and an effective teaching stand. Socially, teachers’ discipline strategies have been suggested to be a potent force to promote students’ sense of responsibility in the classroom (Lewis, </w:t>
      </w:r>
      <w:proofErr w:type="spellStart"/>
      <w:r w:rsidRPr="00E73865">
        <w:rPr>
          <w:rFonts w:ascii="Times New Roman" w:hAnsi="Times New Roman" w:cs="Times New Roman"/>
          <w:sz w:val="24"/>
          <w:szCs w:val="24"/>
        </w:rPr>
        <w:t>Romi</w:t>
      </w:r>
      <w:proofErr w:type="spellEnd"/>
      <w:r w:rsidRPr="00E73865">
        <w:rPr>
          <w:rFonts w:ascii="Times New Roman" w:hAnsi="Times New Roman" w:cs="Times New Roman"/>
          <w:sz w:val="24"/>
          <w:szCs w:val="24"/>
        </w:rPr>
        <w:t xml:space="preserve">, Qui, &amp; Katz, 2005) and to produce more responsible citizens at a grand vision. Effective teaching research also shows that a sufficient degree of classroom </w:t>
      </w:r>
      <w:r w:rsidRPr="00E73865">
        <w:rPr>
          <w:rFonts w:ascii="Times New Roman" w:hAnsi="Times New Roman" w:cs="Times New Roman"/>
          <w:sz w:val="24"/>
          <w:szCs w:val="24"/>
        </w:rPr>
        <w:lastRenderedPageBreak/>
        <w:t>discipline is needed to create an atmosphere conducive to student learning as students’ misbehavior distracts the process of learning and teaching and ruins the effectiveness of even the most carefully planned lessons (Barton, Coley, &amp;</w:t>
      </w:r>
      <w:r w:rsidR="001E291A">
        <w:rPr>
          <w:rFonts w:ascii="Times New Roman" w:hAnsi="Times New Roman" w:cs="Times New Roman"/>
          <w:sz w:val="24"/>
          <w:szCs w:val="24"/>
        </w:rPr>
        <w:t xml:space="preserve"> </w:t>
      </w:r>
      <w:proofErr w:type="spellStart"/>
      <w:r w:rsidRPr="00E73865">
        <w:rPr>
          <w:rFonts w:ascii="Times New Roman" w:hAnsi="Times New Roman" w:cs="Times New Roman"/>
          <w:sz w:val="24"/>
          <w:szCs w:val="24"/>
        </w:rPr>
        <w:t>Wenglinsky</w:t>
      </w:r>
      <w:proofErr w:type="spellEnd"/>
      <w:r w:rsidRPr="00E73865">
        <w:rPr>
          <w:rFonts w:ascii="Times New Roman" w:hAnsi="Times New Roman" w:cs="Times New Roman"/>
          <w:sz w:val="24"/>
          <w:szCs w:val="24"/>
        </w:rPr>
        <w:t>, 1998).</w:t>
      </w:r>
    </w:p>
    <w:p w:rsidR="00601AB5" w:rsidRPr="00E73865" w:rsidRDefault="00601AB5" w:rsidP="00601AB5">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Classroom management particularly raises key issues in EFL classes and is one of the biggest challenges language teachers face while they teach (</w:t>
      </w:r>
      <w:proofErr w:type="spellStart"/>
      <w:r w:rsidRPr="00E73865">
        <w:rPr>
          <w:rFonts w:ascii="Times New Roman" w:hAnsi="Times New Roman" w:cs="Times New Roman"/>
          <w:sz w:val="24"/>
          <w:szCs w:val="24"/>
        </w:rPr>
        <w:t>Linse</w:t>
      </w:r>
      <w:proofErr w:type="spellEnd"/>
      <w:r w:rsidR="00C10B99">
        <w:rPr>
          <w:rFonts w:ascii="Times New Roman" w:hAnsi="Times New Roman" w:cs="Times New Roman"/>
          <w:sz w:val="24"/>
          <w:szCs w:val="24"/>
        </w:rPr>
        <w:t xml:space="preserve"> </w:t>
      </w:r>
      <w:r w:rsidRPr="00E73865">
        <w:rPr>
          <w:rFonts w:ascii="Times New Roman" w:hAnsi="Times New Roman" w:cs="Times New Roman"/>
          <w:sz w:val="24"/>
          <w:szCs w:val="24"/>
        </w:rPr>
        <w:t>&amp;</w:t>
      </w:r>
      <w:r w:rsidR="00C10B99">
        <w:rPr>
          <w:rFonts w:ascii="Times New Roman" w:hAnsi="Times New Roman" w:cs="Times New Roman"/>
          <w:sz w:val="24"/>
          <w:szCs w:val="24"/>
        </w:rPr>
        <w:t xml:space="preserve"> </w:t>
      </w:r>
      <w:proofErr w:type="spellStart"/>
      <w:r w:rsidRPr="00E73865">
        <w:rPr>
          <w:rFonts w:ascii="Times New Roman" w:hAnsi="Times New Roman" w:cs="Times New Roman"/>
          <w:sz w:val="24"/>
          <w:szCs w:val="24"/>
        </w:rPr>
        <w:t>Nunan</w:t>
      </w:r>
      <w:proofErr w:type="spellEnd"/>
      <w:r w:rsidRPr="00E73865">
        <w:rPr>
          <w:rFonts w:ascii="Times New Roman" w:hAnsi="Times New Roman" w:cs="Times New Roman"/>
          <w:sz w:val="24"/>
          <w:szCs w:val="24"/>
        </w:rPr>
        <w:t xml:space="preserve">, 2005). On the one hand, a language teacher tries to be a kind and loving caregiver to let the genuine communication happen in the classroom (Williams &amp; Burden, 1997). On the other hand, in order for the instruction to take place, the teacher should maintain order to manage language activities most effectively. It is not, therefore, easy for a language teacher to create the balance between these two, that is, a caring environment and a controlled one. Overall, teachers and their caring behaviors are considered to be among the most important environmental factors that can help learners to develop positive attitudes towards language learning and promote students’ effort or engagement in doing language learning tasks (Williams &amp; Burden, 1997). </w:t>
      </w:r>
    </w:p>
    <w:p w:rsidR="00601AB5" w:rsidRPr="00E73865" w:rsidRDefault="00601AB5" w:rsidP="00601AB5">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Borg (2006, p. 24) identifies eleven characteristics that distinguish language teachers from teachers of other subjects in terms of classroom management. From these characteristics the following are the ones that the researcher considers as the most likely to affect classroom management: First, foreign language teaching is the only subject where effective instruction requires the teacher to use the medium (language) that students have some challenges to </w:t>
      </w:r>
      <w:r w:rsidR="0051633D" w:rsidRPr="00E73865">
        <w:rPr>
          <w:rFonts w:ascii="Times New Roman" w:hAnsi="Times New Roman" w:cs="Times New Roman"/>
          <w:sz w:val="24"/>
          <w:szCs w:val="24"/>
        </w:rPr>
        <w:t>understand; secondly</w:t>
      </w:r>
      <w:r w:rsidRPr="00E73865">
        <w:rPr>
          <w:rFonts w:ascii="Times New Roman" w:hAnsi="Times New Roman" w:cs="Times New Roman"/>
          <w:sz w:val="24"/>
          <w:szCs w:val="24"/>
        </w:rPr>
        <w:t>, effective foreign language instruction requires interaction patterns such as group work, which is desirable but not necessary for effective instruction in other subjects; and thirdly, the methodology of language teaching is more diverse and aimed at creating contexts for communication and maximizing student involvement.</w:t>
      </w:r>
    </w:p>
    <w:p w:rsidR="00601AB5" w:rsidRPr="00E73865" w:rsidRDefault="00601AB5" w:rsidP="00601AB5">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As can be observed, aspects such as target language use, patterns of interactions, and teaching methodologies constitute distinctive features in foreign language education and therefore may impact classroom management in various ways.</w:t>
      </w:r>
    </w:p>
    <w:p w:rsidR="00601AB5" w:rsidRPr="00E73865" w:rsidRDefault="00601AB5" w:rsidP="00601AB5">
      <w:pPr>
        <w:spacing w:line="360" w:lineRule="auto"/>
        <w:jc w:val="both"/>
        <w:rPr>
          <w:rFonts w:ascii="Times New Roman" w:hAnsi="Times New Roman" w:cs="Times New Roman"/>
          <w:sz w:val="24"/>
          <w:szCs w:val="24"/>
        </w:rPr>
      </w:pPr>
      <w:proofErr w:type="spellStart"/>
      <w:r w:rsidRPr="00E73865">
        <w:rPr>
          <w:rFonts w:ascii="Times New Roman" w:hAnsi="Times New Roman" w:cs="Times New Roman"/>
          <w:sz w:val="24"/>
          <w:szCs w:val="24"/>
        </w:rPr>
        <w:t>Allwright</w:t>
      </w:r>
      <w:proofErr w:type="spellEnd"/>
      <w:r w:rsidRPr="00E73865">
        <w:rPr>
          <w:rFonts w:ascii="Times New Roman" w:hAnsi="Times New Roman" w:cs="Times New Roman"/>
          <w:sz w:val="24"/>
          <w:szCs w:val="24"/>
        </w:rPr>
        <w:t xml:space="preserve"> and Bailey (1991) also state that performing in a foreign language class is in a way more stressful than performing in other subject classes.</w:t>
      </w:r>
      <w:r w:rsidR="00EE0431">
        <w:rPr>
          <w:rFonts w:ascii="Times New Roman" w:hAnsi="Times New Roman" w:cs="Times New Roman"/>
          <w:sz w:val="24"/>
          <w:szCs w:val="24"/>
        </w:rPr>
        <w:t xml:space="preserve"> In this regard they state the following:</w:t>
      </w:r>
    </w:p>
    <w:p w:rsidR="00601AB5" w:rsidRPr="00E73865" w:rsidRDefault="00601AB5" w:rsidP="00BC032C">
      <w:pPr>
        <w:spacing w:line="360" w:lineRule="auto"/>
        <w:ind w:left="720" w:right="720"/>
        <w:jc w:val="both"/>
        <w:rPr>
          <w:rFonts w:ascii="Times New Roman" w:hAnsi="Times New Roman" w:cs="Times New Roman"/>
          <w:i/>
          <w:sz w:val="24"/>
          <w:szCs w:val="24"/>
        </w:rPr>
      </w:pPr>
      <w:r w:rsidRPr="00E73865">
        <w:rPr>
          <w:rFonts w:ascii="Times New Roman" w:hAnsi="Times New Roman" w:cs="Times New Roman"/>
          <w:i/>
          <w:sz w:val="24"/>
          <w:szCs w:val="24"/>
        </w:rPr>
        <w:t xml:space="preserve">In mathematics, for example, you may get the answer wrong, but at least you can be reasonably sure of saying the numbers correctly. In language work, by </w:t>
      </w:r>
      <w:r w:rsidRPr="00E73865">
        <w:rPr>
          <w:rFonts w:ascii="Times New Roman" w:hAnsi="Times New Roman" w:cs="Times New Roman"/>
          <w:i/>
          <w:sz w:val="24"/>
          <w:szCs w:val="24"/>
        </w:rPr>
        <w:lastRenderedPageBreak/>
        <w:t xml:space="preserve">contrast, even if in a sense you get the answer right (you find the correct form of the verb, say, in a blank-filling item) you may still make an almost infinite number of mistakes in what you say, for example, with imperfect pronunciation of individual sounds, wrong word stress, wrong sentence stress, and so on…In short, the risk of making a fool of yourself in a language class is very high, and you need to be a singularly robust character to avoid being affected adversely by feelings of anxiety in such a setting </w:t>
      </w:r>
      <w:r w:rsidR="00EB1FF8">
        <w:rPr>
          <w:rFonts w:ascii="Times New Roman" w:hAnsi="Times New Roman" w:cs="Times New Roman"/>
          <w:i/>
          <w:sz w:val="24"/>
          <w:szCs w:val="24"/>
        </w:rPr>
        <w:t>(</w:t>
      </w:r>
      <w:proofErr w:type="spellStart"/>
      <w:r w:rsidR="00EB1FF8" w:rsidRPr="00EB1FF8">
        <w:rPr>
          <w:rFonts w:ascii="Times New Roman" w:hAnsi="Times New Roman" w:cs="Times New Roman"/>
          <w:i/>
          <w:sz w:val="24"/>
          <w:szCs w:val="24"/>
        </w:rPr>
        <w:t>Allwr</w:t>
      </w:r>
      <w:r w:rsidR="00EB1FF8" w:rsidRPr="00EB1FF8">
        <w:rPr>
          <w:rFonts w:ascii="Times New Roman" w:hAnsi="Times New Roman" w:cs="Times New Roman"/>
          <w:i/>
          <w:sz w:val="24"/>
          <w:szCs w:val="24"/>
        </w:rPr>
        <w:t>ight</w:t>
      </w:r>
      <w:proofErr w:type="spellEnd"/>
      <w:r w:rsidR="00EB1FF8" w:rsidRPr="00EB1FF8">
        <w:rPr>
          <w:rFonts w:ascii="Times New Roman" w:hAnsi="Times New Roman" w:cs="Times New Roman"/>
          <w:i/>
          <w:sz w:val="24"/>
          <w:szCs w:val="24"/>
        </w:rPr>
        <w:t xml:space="preserve"> and Bailey</w:t>
      </w:r>
      <w:r w:rsidR="00EB1FF8">
        <w:rPr>
          <w:rFonts w:ascii="Times New Roman" w:hAnsi="Times New Roman" w:cs="Times New Roman"/>
          <w:sz w:val="24"/>
          <w:szCs w:val="24"/>
        </w:rPr>
        <w:t xml:space="preserve"> </w:t>
      </w:r>
      <w:r w:rsidR="00EB1FF8" w:rsidRPr="00EB1FF8">
        <w:rPr>
          <w:rFonts w:ascii="Times New Roman" w:hAnsi="Times New Roman" w:cs="Times New Roman"/>
          <w:i/>
          <w:sz w:val="24"/>
          <w:szCs w:val="24"/>
        </w:rPr>
        <w:t>1991</w:t>
      </w:r>
      <w:r w:rsidR="00EB1FF8">
        <w:rPr>
          <w:rFonts w:ascii="Times New Roman" w:hAnsi="Times New Roman" w:cs="Times New Roman"/>
          <w:sz w:val="24"/>
          <w:szCs w:val="24"/>
        </w:rPr>
        <w:t xml:space="preserve">, </w:t>
      </w:r>
      <w:r w:rsidRPr="00E73865">
        <w:rPr>
          <w:rFonts w:ascii="Times New Roman" w:hAnsi="Times New Roman" w:cs="Times New Roman"/>
          <w:i/>
          <w:sz w:val="24"/>
          <w:szCs w:val="24"/>
        </w:rPr>
        <w:t>p. 174).</w:t>
      </w:r>
    </w:p>
    <w:p w:rsidR="00601AB5" w:rsidRPr="00E73865" w:rsidRDefault="00601AB5" w:rsidP="00601AB5">
      <w:pPr>
        <w:spacing w:line="360" w:lineRule="auto"/>
        <w:jc w:val="both"/>
        <w:rPr>
          <w:rFonts w:ascii="Times New Roman" w:hAnsi="Times New Roman" w:cs="Times New Roman"/>
          <w:i/>
          <w:sz w:val="24"/>
          <w:szCs w:val="24"/>
        </w:rPr>
      </w:pPr>
      <w:r w:rsidRPr="00E73865">
        <w:rPr>
          <w:rFonts w:ascii="Times New Roman" w:hAnsi="Times New Roman" w:cs="Times New Roman"/>
          <w:sz w:val="24"/>
          <w:szCs w:val="24"/>
        </w:rPr>
        <w:t>In terms of coping strategies with classroom ma</w:t>
      </w:r>
      <w:r w:rsidR="0076494C" w:rsidRPr="00E73865">
        <w:rPr>
          <w:rFonts w:ascii="Times New Roman" w:hAnsi="Times New Roman" w:cs="Times New Roman"/>
          <w:sz w:val="24"/>
          <w:szCs w:val="24"/>
        </w:rPr>
        <w:t>nagement problems, it involves “</w:t>
      </w:r>
      <w:r w:rsidRPr="00E73865">
        <w:rPr>
          <w:rFonts w:ascii="Times New Roman" w:hAnsi="Times New Roman" w:cs="Times New Roman"/>
          <w:sz w:val="24"/>
          <w:szCs w:val="24"/>
        </w:rPr>
        <w:t xml:space="preserve">all the things that a teacher does to organize students, space, time, and materials so that instruction of content and </w:t>
      </w:r>
      <w:r w:rsidR="0076494C" w:rsidRPr="00E73865">
        <w:rPr>
          <w:rFonts w:ascii="Times New Roman" w:hAnsi="Times New Roman" w:cs="Times New Roman"/>
          <w:sz w:val="24"/>
          <w:szCs w:val="24"/>
        </w:rPr>
        <w:t>student learning can take place”</w:t>
      </w:r>
      <w:r w:rsidRPr="00E73865">
        <w:rPr>
          <w:rFonts w:ascii="Times New Roman" w:hAnsi="Times New Roman" w:cs="Times New Roman"/>
          <w:sz w:val="24"/>
          <w:szCs w:val="24"/>
        </w:rPr>
        <w:t xml:space="preserve"> (Wong &amp; Rosemary, 2001, p. 84). </w:t>
      </w:r>
      <w:proofErr w:type="spellStart"/>
      <w:r w:rsidRPr="00E73865">
        <w:rPr>
          <w:rFonts w:ascii="Times New Roman" w:hAnsi="Times New Roman" w:cs="Times New Roman"/>
          <w:sz w:val="24"/>
          <w:szCs w:val="24"/>
        </w:rPr>
        <w:t>Shawer</w:t>
      </w:r>
      <w:proofErr w:type="spellEnd"/>
      <w:r w:rsidRPr="00E73865">
        <w:rPr>
          <w:rFonts w:ascii="Times New Roman" w:hAnsi="Times New Roman" w:cs="Times New Roman"/>
          <w:sz w:val="24"/>
          <w:szCs w:val="24"/>
        </w:rPr>
        <w:t xml:space="preserve"> (2006, p.37) also states that classroom manag</w:t>
      </w:r>
      <w:r w:rsidR="00CA695F">
        <w:rPr>
          <w:rFonts w:ascii="Times New Roman" w:hAnsi="Times New Roman" w:cs="Times New Roman"/>
          <w:sz w:val="24"/>
          <w:szCs w:val="24"/>
        </w:rPr>
        <w:t xml:space="preserve">ement strategies are about organizing, teaching management, </w:t>
      </w:r>
      <w:r w:rsidRPr="00E73865">
        <w:rPr>
          <w:rFonts w:ascii="Times New Roman" w:hAnsi="Times New Roman" w:cs="Times New Roman"/>
          <w:sz w:val="24"/>
          <w:szCs w:val="24"/>
        </w:rPr>
        <w:t>teach</w:t>
      </w:r>
      <w:r w:rsidR="00CA695F">
        <w:rPr>
          <w:rFonts w:ascii="Times New Roman" w:hAnsi="Times New Roman" w:cs="Times New Roman"/>
          <w:sz w:val="24"/>
          <w:szCs w:val="24"/>
        </w:rPr>
        <w:t>er-student relationship, and</w:t>
      </w:r>
      <w:r w:rsidRPr="00E73865">
        <w:rPr>
          <w:rFonts w:ascii="Times New Roman" w:hAnsi="Times New Roman" w:cs="Times New Roman"/>
          <w:sz w:val="24"/>
          <w:szCs w:val="24"/>
        </w:rPr>
        <w:t xml:space="preserve"> teacher sanctions/ reward (consequences) strategies. Some of these strategies are concerned with administrative rules, while others target actual classroom pedagogical activities. Furthermore, the importance of motivation as a solution for classroom management problems was examined by </w:t>
      </w:r>
      <w:proofErr w:type="spellStart"/>
      <w:r w:rsidRPr="00E73865">
        <w:rPr>
          <w:rFonts w:ascii="Times New Roman" w:hAnsi="Times New Roman" w:cs="Times New Roman"/>
          <w:sz w:val="24"/>
          <w:szCs w:val="24"/>
        </w:rPr>
        <w:t>Kerdikoshvili</w:t>
      </w:r>
      <w:proofErr w:type="spellEnd"/>
      <w:r w:rsidRPr="00E73865">
        <w:rPr>
          <w:rFonts w:ascii="Times New Roman" w:hAnsi="Times New Roman" w:cs="Times New Roman"/>
          <w:sz w:val="24"/>
          <w:szCs w:val="24"/>
        </w:rPr>
        <w:t xml:space="preserve"> (2012) who highlighted the ways of dealing with classroom management in EFL and discipline problems for Georgian context. This study noted the close links between the principles of effective classroom management and the principles of learning and motivation. Time management is also one of the significant factors of effective classroom management within an EFL context.</w:t>
      </w:r>
    </w:p>
    <w:p w:rsidR="00601AB5" w:rsidRPr="00E73865" w:rsidRDefault="00601AB5" w:rsidP="00601AB5">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Therefore, foreign language classroom management is different and challenging as compared to managing classrooms in other subject areas. As a result, it would be very important to give a serious attention to the foreign language teacher’s challenges with classroom management without considering the subject matter that he/she will ultimately be teaching. This study therefore, was aimed to investigate practical classroom management problems and teachers’ coping techniques in English language classrooms at four high and preparatory schools in Konso Zone and Ale Special Woreda.</w:t>
      </w:r>
    </w:p>
    <w:p w:rsidR="00601AB5" w:rsidRPr="00E73865" w:rsidRDefault="00601AB5" w:rsidP="00082610">
      <w:pPr>
        <w:pStyle w:val="Heading2"/>
        <w:spacing w:line="480" w:lineRule="auto"/>
        <w:rPr>
          <w:rFonts w:cs="Times New Roman"/>
          <w:szCs w:val="24"/>
        </w:rPr>
      </w:pPr>
      <w:bookmarkStart w:id="20" w:name="_Toc9127473"/>
      <w:bookmarkStart w:id="21" w:name="_Toc18634904"/>
      <w:r w:rsidRPr="00E73865">
        <w:rPr>
          <w:rFonts w:cs="Times New Roman"/>
        </w:rPr>
        <w:t>1.2. Statement of the Problem</w:t>
      </w:r>
      <w:bookmarkEnd w:id="20"/>
      <w:bookmarkEnd w:id="21"/>
    </w:p>
    <w:p w:rsidR="00601AB5" w:rsidRPr="00E73865" w:rsidRDefault="00601AB5" w:rsidP="00CB2335">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Classroom management is the combination of approaches and processes that teachers use to achieve and maintain a classroom environment where they can educate and instruct, using tools </w:t>
      </w:r>
      <w:r w:rsidRPr="00E73865">
        <w:rPr>
          <w:rFonts w:ascii="Times New Roman" w:hAnsi="Times New Roman" w:cs="Times New Roman"/>
          <w:sz w:val="24"/>
          <w:szCs w:val="24"/>
        </w:rPr>
        <w:lastRenderedPageBreak/>
        <w:t xml:space="preserve">and techniques to produce behavioral change as needed, and prevent discipline problems. It is an important concern of every teacher; experienced or novice, man or woman, old or young. </w:t>
      </w:r>
      <w:proofErr w:type="spellStart"/>
      <w:r w:rsidRPr="00E73865">
        <w:rPr>
          <w:rFonts w:ascii="Times New Roman" w:hAnsi="Times New Roman" w:cs="Times New Roman"/>
          <w:sz w:val="24"/>
          <w:szCs w:val="24"/>
        </w:rPr>
        <w:t>Kyriacou</w:t>
      </w:r>
      <w:proofErr w:type="spellEnd"/>
      <w:r w:rsidRPr="00E73865">
        <w:rPr>
          <w:rFonts w:ascii="Times New Roman" w:hAnsi="Times New Roman" w:cs="Times New Roman"/>
          <w:sz w:val="24"/>
          <w:szCs w:val="24"/>
        </w:rPr>
        <w:t xml:space="preserve">, (1991) states that even teachers with 25 years of experience can still face classroom management problems. Therefore, it is obvious that frequent occurrence of disciplinary problems in the classroom can have a considerable effect on the effectiveness of teaching and learning. Teachers are responsible for managing and monitoring student learning and therefore losing control of the classroom can be one of the most frustrating experiences for them.  </w:t>
      </w:r>
    </w:p>
    <w:p w:rsidR="00601AB5" w:rsidRPr="00E73865" w:rsidRDefault="00601AB5" w:rsidP="00601AB5">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Through a practical teaching experience, the researcher had noticed that EFL teachers face many challenges such as: the spread of behavioral problems from learners which negatively affect the teaching-learning process. Students usually have more opportunities to talk, to read loud, to work in </w:t>
      </w:r>
      <w:r w:rsidR="00882E7B" w:rsidRPr="00E73865">
        <w:rPr>
          <w:rFonts w:ascii="Times New Roman" w:hAnsi="Times New Roman" w:cs="Times New Roman"/>
          <w:sz w:val="24"/>
          <w:szCs w:val="24"/>
        </w:rPr>
        <w:t xml:space="preserve">pairs and </w:t>
      </w:r>
      <w:r w:rsidRPr="00E73865">
        <w:rPr>
          <w:rFonts w:ascii="Times New Roman" w:hAnsi="Times New Roman" w:cs="Times New Roman"/>
          <w:sz w:val="24"/>
          <w:szCs w:val="24"/>
        </w:rPr>
        <w:t>groups or even to argue with others in EFL classes than other subject classes. Therefore, if the class is not managed properly, there is the risk of chaos and disruptive behaviors to happen. In this regard Rose &amp; Gallup (2004), suggest that inappropriate d</w:t>
      </w:r>
      <w:r w:rsidR="00BC4F8A" w:rsidRPr="00E73865">
        <w:rPr>
          <w:rFonts w:ascii="Times New Roman" w:hAnsi="Times New Roman" w:cs="Times New Roman"/>
          <w:sz w:val="24"/>
          <w:szCs w:val="24"/>
        </w:rPr>
        <w:t>iscipline can increase teachers’</w:t>
      </w:r>
      <w:r w:rsidRPr="00E73865">
        <w:rPr>
          <w:rFonts w:ascii="Times New Roman" w:hAnsi="Times New Roman" w:cs="Times New Roman"/>
          <w:sz w:val="24"/>
          <w:szCs w:val="24"/>
        </w:rPr>
        <w:t xml:space="preserve"> stress level and decrease the quality of teachers’ instruction and students’ learning. When teachers face this kind of classroom situation, they become frustrated and lose patience and self-control with learners. Fowler &amp;</w:t>
      </w:r>
      <w:r w:rsidR="004C4233">
        <w:rPr>
          <w:rFonts w:ascii="Times New Roman" w:hAnsi="Times New Roman" w:cs="Times New Roman"/>
          <w:sz w:val="24"/>
          <w:szCs w:val="24"/>
        </w:rPr>
        <w:t xml:space="preserve"> </w:t>
      </w:r>
      <w:proofErr w:type="spellStart"/>
      <w:r w:rsidRPr="00E73865">
        <w:rPr>
          <w:rFonts w:ascii="Times New Roman" w:hAnsi="Times New Roman" w:cs="Times New Roman"/>
          <w:sz w:val="24"/>
          <w:szCs w:val="24"/>
        </w:rPr>
        <w:t>Sarapli</w:t>
      </w:r>
      <w:proofErr w:type="spellEnd"/>
      <w:r w:rsidRPr="00E73865">
        <w:rPr>
          <w:rFonts w:ascii="Times New Roman" w:hAnsi="Times New Roman" w:cs="Times New Roman"/>
          <w:sz w:val="24"/>
          <w:szCs w:val="24"/>
        </w:rPr>
        <w:t xml:space="preserve">, (2010) state that when the component of a foreign language classroom is added to the setting, the situation becomes even more problematic and uncertain. Therefore, most of teachers try to find effective techniques to prevent behavior problems and maintain discipline inside the classrooms. For example, </w:t>
      </w:r>
      <w:proofErr w:type="spellStart"/>
      <w:r w:rsidRPr="00E73865">
        <w:rPr>
          <w:rFonts w:ascii="Times New Roman" w:hAnsi="Times New Roman" w:cs="Times New Roman"/>
          <w:sz w:val="24"/>
          <w:szCs w:val="24"/>
        </w:rPr>
        <w:t>Kayikci</w:t>
      </w:r>
      <w:proofErr w:type="spellEnd"/>
      <w:r w:rsidRPr="00E73865">
        <w:rPr>
          <w:rFonts w:ascii="Times New Roman" w:hAnsi="Times New Roman" w:cs="Times New Roman"/>
          <w:sz w:val="24"/>
          <w:szCs w:val="24"/>
        </w:rPr>
        <w:t xml:space="preserve"> (2009) states that a good teacher-student relationship and communication, recognition of student characteristics and needs, setting up definite class rules, the motivation of students and arrangement of classroom environment could decrease students’ problems in classroom management. These challenging EFL classroom environment and EFL teachers’ efforts to handle the situation have initiated the researcher to exploit the problems and the techniques used to deal with the problems.</w:t>
      </w:r>
    </w:p>
    <w:p w:rsidR="00601AB5" w:rsidRPr="00E73865" w:rsidRDefault="00601AB5" w:rsidP="00601AB5">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Teachers are mostly experts in the subjects they teach, but very often they have problems with classroom discipline. It is important that teachers have an in-depth understanding of the subjects that they teach. But the knowledge of subject matter alone is not sufficient to ensure that teachers will be effective and that students will be successful in their learning. To be effective, teachers also must have an understanding of their students and the classroom situation. </w:t>
      </w:r>
      <w:proofErr w:type="spellStart"/>
      <w:r w:rsidRPr="00E73865">
        <w:rPr>
          <w:rFonts w:ascii="Times New Roman" w:hAnsi="Times New Roman" w:cs="Times New Roman"/>
          <w:sz w:val="24"/>
          <w:szCs w:val="24"/>
        </w:rPr>
        <w:t>Aldermann</w:t>
      </w:r>
      <w:proofErr w:type="spellEnd"/>
      <w:r w:rsidRPr="00E73865">
        <w:rPr>
          <w:rFonts w:ascii="Times New Roman" w:hAnsi="Times New Roman" w:cs="Times New Roman"/>
          <w:sz w:val="24"/>
          <w:szCs w:val="24"/>
        </w:rPr>
        <w:t xml:space="preserve">, (2004, </w:t>
      </w:r>
      <w:r w:rsidRPr="00E73865">
        <w:rPr>
          <w:rFonts w:ascii="Times New Roman" w:hAnsi="Times New Roman" w:cs="Times New Roman"/>
          <w:sz w:val="24"/>
          <w:szCs w:val="24"/>
        </w:rPr>
        <w:lastRenderedPageBreak/>
        <w:t>p. 15) suggests that “The knowledge base of motivation is so extensive that the crucial factor is making the best choice for a particular problem. If we have not learned the extensive motivational knowledge base, then our choices are limited”.</w:t>
      </w:r>
    </w:p>
    <w:p w:rsidR="00601AB5" w:rsidRPr="00E73865" w:rsidRDefault="00C60A61" w:rsidP="00601AB5">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In order to deal with</w:t>
      </w:r>
      <w:r w:rsidR="00601AB5" w:rsidRPr="00E73865">
        <w:rPr>
          <w:rFonts w:ascii="Times New Roman" w:hAnsi="Times New Roman" w:cs="Times New Roman"/>
          <w:sz w:val="24"/>
          <w:szCs w:val="24"/>
        </w:rPr>
        <w:t xml:space="preserve"> existing and forthcoming classroom management problems, teachers from all over the world are employing a number of strategies. For building an effective teaching-learning classroom environment, there is an urgent need for the examination of the classroom management issues in depth and the identification of teachers’ management techniques that are best suited for effective language teaching. </w:t>
      </w:r>
    </w:p>
    <w:p w:rsidR="00601AB5" w:rsidRPr="00E73865" w:rsidRDefault="00601AB5" w:rsidP="00601AB5">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Some studies were conducted concerning the area of classroom m</w:t>
      </w:r>
      <w:r w:rsidR="002C0361" w:rsidRPr="00E73865">
        <w:rPr>
          <w:rFonts w:ascii="Times New Roman" w:hAnsi="Times New Roman" w:cs="Times New Roman"/>
          <w:sz w:val="24"/>
          <w:szCs w:val="24"/>
        </w:rPr>
        <w:t>anagement problems and teachers’</w:t>
      </w:r>
      <w:r w:rsidRPr="00E73865">
        <w:rPr>
          <w:rFonts w:ascii="Times New Roman" w:hAnsi="Times New Roman" w:cs="Times New Roman"/>
          <w:sz w:val="24"/>
          <w:szCs w:val="24"/>
        </w:rPr>
        <w:t xml:space="preserve"> coping techniques. </w:t>
      </w:r>
      <w:proofErr w:type="spellStart"/>
      <w:r w:rsidRPr="00E73865">
        <w:rPr>
          <w:rFonts w:ascii="Times New Roman" w:hAnsi="Times New Roman" w:cs="Times New Roman"/>
          <w:sz w:val="24"/>
          <w:szCs w:val="24"/>
        </w:rPr>
        <w:t>Amena</w:t>
      </w:r>
      <w:proofErr w:type="spellEnd"/>
      <w:r w:rsidRPr="00E73865">
        <w:rPr>
          <w:rFonts w:ascii="Times New Roman" w:hAnsi="Times New Roman" w:cs="Times New Roman"/>
          <w:sz w:val="24"/>
          <w:szCs w:val="24"/>
        </w:rPr>
        <w:t xml:space="preserve"> (2015) conducted a study on </w:t>
      </w:r>
      <w:r w:rsidRPr="00E73865">
        <w:rPr>
          <w:rFonts w:ascii="Times New Roman" w:hAnsi="Times New Roman" w:cs="Times New Roman"/>
          <w:bCs/>
          <w:sz w:val="24"/>
          <w:szCs w:val="24"/>
        </w:rPr>
        <w:t xml:space="preserve">the impact of effective classroom management to reduce discipline problems at </w:t>
      </w:r>
      <w:proofErr w:type="spellStart"/>
      <w:r w:rsidRPr="00E73865">
        <w:rPr>
          <w:rFonts w:ascii="Times New Roman" w:hAnsi="Times New Roman" w:cs="Times New Roman"/>
          <w:sz w:val="24"/>
          <w:szCs w:val="24"/>
        </w:rPr>
        <w:t>Laghouil</w:t>
      </w:r>
      <w:proofErr w:type="spellEnd"/>
      <w:r w:rsidR="004C4233">
        <w:rPr>
          <w:rFonts w:ascii="Times New Roman" w:hAnsi="Times New Roman" w:cs="Times New Roman"/>
          <w:sz w:val="24"/>
          <w:szCs w:val="24"/>
        </w:rPr>
        <w:t xml:space="preserve"> </w:t>
      </w:r>
      <w:proofErr w:type="spellStart"/>
      <w:r w:rsidRPr="00E73865">
        <w:rPr>
          <w:rFonts w:ascii="Times New Roman" w:hAnsi="Times New Roman" w:cs="Times New Roman"/>
          <w:sz w:val="24"/>
          <w:szCs w:val="24"/>
        </w:rPr>
        <w:t>Manfoukh</w:t>
      </w:r>
      <w:proofErr w:type="spellEnd"/>
      <w:r w:rsidRPr="00E73865">
        <w:rPr>
          <w:rFonts w:ascii="Times New Roman" w:hAnsi="Times New Roman" w:cs="Times New Roman"/>
          <w:sz w:val="24"/>
          <w:szCs w:val="24"/>
        </w:rPr>
        <w:t xml:space="preserve"> secondary school in Algeria</w:t>
      </w:r>
      <w:r w:rsidRPr="00E73865">
        <w:rPr>
          <w:rFonts w:ascii="Times New Roman" w:hAnsi="Times New Roman" w:cs="Times New Roman"/>
          <w:bCs/>
          <w:sz w:val="24"/>
          <w:szCs w:val="24"/>
        </w:rPr>
        <w:t xml:space="preserve">. </w:t>
      </w:r>
      <w:r w:rsidRPr="00E73865">
        <w:rPr>
          <w:rFonts w:ascii="Times New Roman" w:hAnsi="Times New Roman" w:cs="Times New Roman"/>
          <w:sz w:val="24"/>
          <w:szCs w:val="24"/>
        </w:rPr>
        <w:t>The purpose of the study was to determine how teachers can manage classroom and reduce behavior problems. The findings of the study revealed that teachers are expected to manage their classes effectively, by providing a clear learning atmosphere to improve students’ ability to learn. These eventually make them rely more on their suitable strategies and techniques that may have been identified as being helpful in minimizing classroom disruptions.</w:t>
      </w:r>
    </w:p>
    <w:p w:rsidR="00601AB5" w:rsidRPr="00E73865" w:rsidRDefault="00601AB5" w:rsidP="00601AB5">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Another study was conducted by </w:t>
      </w:r>
      <w:proofErr w:type="spellStart"/>
      <w:r w:rsidRPr="00E73865">
        <w:rPr>
          <w:rFonts w:ascii="Times New Roman" w:hAnsi="Times New Roman" w:cs="Times New Roman"/>
          <w:sz w:val="24"/>
          <w:szCs w:val="24"/>
        </w:rPr>
        <w:t>Akhmad</w:t>
      </w:r>
      <w:proofErr w:type="spellEnd"/>
      <w:r w:rsidRPr="00E73865">
        <w:rPr>
          <w:rFonts w:ascii="Times New Roman" w:hAnsi="Times New Roman" w:cs="Times New Roman"/>
          <w:sz w:val="24"/>
          <w:szCs w:val="24"/>
        </w:rPr>
        <w:t xml:space="preserve">, </w:t>
      </w:r>
      <w:proofErr w:type="spellStart"/>
      <w:r w:rsidRPr="00E73865">
        <w:rPr>
          <w:rFonts w:ascii="Times New Roman" w:hAnsi="Times New Roman" w:cs="Times New Roman"/>
          <w:sz w:val="24"/>
          <w:szCs w:val="24"/>
        </w:rPr>
        <w:t>Amirul</w:t>
      </w:r>
      <w:proofErr w:type="spellEnd"/>
      <w:r w:rsidRPr="00E73865">
        <w:rPr>
          <w:rFonts w:ascii="Times New Roman" w:hAnsi="Times New Roman" w:cs="Times New Roman"/>
          <w:sz w:val="24"/>
          <w:szCs w:val="24"/>
        </w:rPr>
        <w:t>, Muhammad, &amp;</w:t>
      </w:r>
      <w:r w:rsidR="004C4233">
        <w:rPr>
          <w:rFonts w:ascii="Times New Roman" w:hAnsi="Times New Roman" w:cs="Times New Roman"/>
          <w:sz w:val="24"/>
          <w:szCs w:val="24"/>
        </w:rPr>
        <w:t xml:space="preserve"> </w:t>
      </w:r>
      <w:proofErr w:type="spellStart"/>
      <w:r w:rsidRPr="00E73865">
        <w:rPr>
          <w:rFonts w:ascii="Times New Roman" w:hAnsi="Times New Roman" w:cs="Times New Roman"/>
          <w:sz w:val="24"/>
          <w:szCs w:val="24"/>
        </w:rPr>
        <w:t>Urip</w:t>
      </w:r>
      <w:proofErr w:type="spellEnd"/>
      <w:r w:rsidRPr="00E73865">
        <w:rPr>
          <w:rFonts w:ascii="Times New Roman" w:hAnsi="Times New Roman" w:cs="Times New Roman"/>
          <w:sz w:val="24"/>
          <w:szCs w:val="24"/>
        </w:rPr>
        <w:t xml:space="preserve"> (2017) on implementation of classroom management by English teachers at high schools. The study was done to obtain information about the implementation of classroom management in Indonesia in accordance with the latest, 2013, Indonesian curriculum, from the perspective of teachers of English. The findings of the study presented that the problems that appeared in the process of implementation of classroom management include teaching standards, rules, procedures, classroom climate, timing and scheduling.  </w:t>
      </w:r>
    </w:p>
    <w:p w:rsidR="00601AB5" w:rsidRPr="00E73865" w:rsidRDefault="00601AB5" w:rsidP="00601AB5">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Furthermore, there are some</w:t>
      </w:r>
      <w:r w:rsidR="002C0361" w:rsidRPr="00E73865">
        <w:rPr>
          <w:rFonts w:ascii="Times New Roman" w:hAnsi="Times New Roman" w:cs="Times New Roman"/>
          <w:sz w:val="24"/>
          <w:szCs w:val="24"/>
        </w:rPr>
        <w:t xml:space="preserve"> studies </w:t>
      </w:r>
      <w:r w:rsidR="00C60A61" w:rsidRPr="00E73865">
        <w:rPr>
          <w:rFonts w:ascii="Times New Roman" w:hAnsi="Times New Roman" w:cs="Times New Roman"/>
          <w:sz w:val="24"/>
          <w:szCs w:val="24"/>
        </w:rPr>
        <w:t xml:space="preserve">conducted </w:t>
      </w:r>
      <w:r w:rsidR="00D74368" w:rsidRPr="00E73865">
        <w:rPr>
          <w:rFonts w:ascii="Times New Roman" w:hAnsi="Times New Roman" w:cs="Times New Roman"/>
          <w:sz w:val="24"/>
          <w:szCs w:val="24"/>
        </w:rPr>
        <w:t xml:space="preserve">in Ethiopia </w:t>
      </w:r>
      <w:r w:rsidR="002C0361" w:rsidRPr="00E73865">
        <w:rPr>
          <w:rFonts w:ascii="Times New Roman" w:hAnsi="Times New Roman" w:cs="Times New Roman"/>
          <w:sz w:val="24"/>
          <w:szCs w:val="24"/>
        </w:rPr>
        <w:t>that focus on this</w:t>
      </w:r>
      <w:r w:rsidRPr="00E73865">
        <w:rPr>
          <w:rFonts w:ascii="Times New Roman" w:hAnsi="Times New Roman" w:cs="Times New Roman"/>
          <w:sz w:val="24"/>
          <w:szCs w:val="24"/>
        </w:rPr>
        <w:t xml:space="preserve"> issue. The study that has been done by </w:t>
      </w:r>
      <w:proofErr w:type="spellStart"/>
      <w:r w:rsidRPr="00E73865">
        <w:rPr>
          <w:rFonts w:ascii="Times New Roman" w:hAnsi="Times New Roman" w:cs="Times New Roman"/>
          <w:sz w:val="24"/>
          <w:szCs w:val="24"/>
        </w:rPr>
        <w:t>Amogne</w:t>
      </w:r>
      <w:proofErr w:type="spellEnd"/>
      <w:r w:rsidRPr="00E73865">
        <w:rPr>
          <w:rFonts w:ascii="Times New Roman" w:hAnsi="Times New Roman" w:cs="Times New Roman"/>
          <w:sz w:val="24"/>
          <w:szCs w:val="24"/>
        </w:rPr>
        <w:t xml:space="preserve"> (2014) focused on indiscipline problems of high school students of grade 9 and 10 at </w:t>
      </w:r>
      <w:proofErr w:type="spellStart"/>
      <w:r w:rsidRPr="00E73865">
        <w:rPr>
          <w:rFonts w:ascii="Times New Roman" w:hAnsi="Times New Roman" w:cs="Times New Roman"/>
          <w:sz w:val="24"/>
          <w:szCs w:val="24"/>
        </w:rPr>
        <w:t>Ethio</w:t>
      </w:r>
      <w:proofErr w:type="spellEnd"/>
      <w:r w:rsidRPr="00E73865">
        <w:rPr>
          <w:rFonts w:ascii="Times New Roman" w:hAnsi="Times New Roman" w:cs="Times New Roman"/>
          <w:sz w:val="24"/>
          <w:szCs w:val="24"/>
        </w:rPr>
        <w:t xml:space="preserve">-Japan </w:t>
      </w:r>
      <w:proofErr w:type="spellStart"/>
      <w:r w:rsidRPr="00E73865">
        <w:rPr>
          <w:rFonts w:ascii="Times New Roman" w:hAnsi="Times New Roman" w:cs="Times New Roman"/>
          <w:sz w:val="24"/>
          <w:szCs w:val="24"/>
        </w:rPr>
        <w:t>Hidasse</w:t>
      </w:r>
      <w:proofErr w:type="spellEnd"/>
      <w:r w:rsidRPr="00E73865">
        <w:rPr>
          <w:rFonts w:ascii="Times New Roman" w:hAnsi="Times New Roman" w:cs="Times New Roman"/>
          <w:sz w:val="24"/>
          <w:szCs w:val="24"/>
        </w:rPr>
        <w:t xml:space="preserve"> Secondary School (Addis Ababa, Ethiopia). The study was aimed to examine the magnitude of disciplinary problems in the school. The findings of the study showed that the pushing factors behind school level disciplinary problems were the cumulative effects of school environment, family background, loose parent control, lack of vision and others. </w:t>
      </w:r>
      <w:proofErr w:type="spellStart"/>
      <w:r w:rsidRPr="00E73865">
        <w:rPr>
          <w:rFonts w:ascii="Times New Roman" w:hAnsi="Times New Roman" w:cs="Times New Roman"/>
          <w:sz w:val="24"/>
          <w:szCs w:val="24"/>
        </w:rPr>
        <w:t>Addisu</w:t>
      </w:r>
      <w:proofErr w:type="spellEnd"/>
      <w:r w:rsidRPr="00E73865">
        <w:rPr>
          <w:rFonts w:ascii="Times New Roman" w:hAnsi="Times New Roman" w:cs="Times New Roman"/>
          <w:sz w:val="24"/>
          <w:szCs w:val="24"/>
        </w:rPr>
        <w:t xml:space="preserve"> (2015) also carried out a study to examine EFL teachers’ knowledge of </w:t>
      </w:r>
      <w:r w:rsidRPr="00E73865">
        <w:rPr>
          <w:rFonts w:ascii="Times New Roman" w:hAnsi="Times New Roman" w:cs="Times New Roman"/>
          <w:sz w:val="24"/>
          <w:szCs w:val="24"/>
        </w:rPr>
        <w:lastRenderedPageBreak/>
        <w:t xml:space="preserve">classroom management and techniques they use to make their classroom environment conducive for the teaching-learning process at </w:t>
      </w:r>
      <w:proofErr w:type="spellStart"/>
      <w:r w:rsidRPr="00E73865">
        <w:rPr>
          <w:rFonts w:ascii="Times New Roman" w:hAnsi="Times New Roman" w:cs="Times New Roman"/>
          <w:sz w:val="24"/>
          <w:szCs w:val="24"/>
        </w:rPr>
        <w:t>Chencha</w:t>
      </w:r>
      <w:proofErr w:type="spellEnd"/>
      <w:r w:rsidRPr="00E73865">
        <w:rPr>
          <w:rFonts w:ascii="Times New Roman" w:hAnsi="Times New Roman" w:cs="Times New Roman"/>
          <w:sz w:val="24"/>
          <w:szCs w:val="24"/>
        </w:rPr>
        <w:t xml:space="preserve"> Secondary and Preparatory </w:t>
      </w:r>
      <w:r w:rsidR="002110B4" w:rsidRPr="00E73865">
        <w:rPr>
          <w:rFonts w:ascii="Times New Roman" w:hAnsi="Times New Roman" w:cs="Times New Roman"/>
          <w:sz w:val="24"/>
          <w:szCs w:val="24"/>
        </w:rPr>
        <w:t>School. The</w:t>
      </w:r>
      <w:r w:rsidRPr="00E73865">
        <w:rPr>
          <w:rFonts w:ascii="Times New Roman" w:hAnsi="Times New Roman" w:cs="Times New Roman"/>
          <w:sz w:val="24"/>
          <w:szCs w:val="24"/>
        </w:rPr>
        <w:t xml:space="preserve"> findings of the study indicated that </w:t>
      </w:r>
      <w:r w:rsidRPr="00E73865">
        <w:rPr>
          <w:rFonts w:ascii="Times New Roman" w:hAnsi="Times New Roman" w:cs="Times New Roman"/>
          <w:iCs/>
          <w:sz w:val="24"/>
          <w:szCs w:val="24"/>
        </w:rPr>
        <w:t>EFL teachers had a good understanding of classroom management, yet a gap on identifying the classroom management techniques in terms of sub-techniques was found to have existed. It is also revealed in the study that EFL teachers use reactive classroom managing techniques dominantly. In addition, the study showed that there is no significant mismatch existed between EFL teachers’ knowledge of classroom management and techniques they use.</w:t>
      </w:r>
      <w:r w:rsidRPr="00E73865">
        <w:rPr>
          <w:rFonts w:ascii="Times New Roman" w:hAnsi="Times New Roman" w:cs="Times New Roman"/>
          <w:sz w:val="24"/>
          <w:szCs w:val="24"/>
        </w:rPr>
        <w:t xml:space="preserve"> Further study was conducted by </w:t>
      </w:r>
      <w:proofErr w:type="spellStart"/>
      <w:r w:rsidRPr="00E73865">
        <w:rPr>
          <w:rFonts w:ascii="Times New Roman" w:hAnsi="Times New Roman" w:cs="Times New Roman"/>
          <w:sz w:val="24"/>
          <w:szCs w:val="24"/>
        </w:rPr>
        <w:t>Birhanu</w:t>
      </w:r>
      <w:proofErr w:type="spellEnd"/>
      <w:r w:rsidRPr="00E73865">
        <w:rPr>
          <w:rFonts w:ascii="Times New Roman" w:hAnsi="Times New Roman" w:cs="Times New Roman"/>
          <w:sz w:val="24"/>
          <w:szCs w:val="24"/>
        </w:rPr>
        <w:t xml:space="preserve"> (2017) which dealt with classroom management problems and coping strategies of students’ misbehaviors in four government secondary schools in </w:t>
      </w:r>
      <w:proofErr w:type="spellStart"/>
      <w:r w:rsidRPr="00E73865">
        <w:rPr>
          <w:rFonts w:ascii="Times New Roman" w:hAnsi="Times New Roman" w:cs="Times New Roman"/>
          <w:sz w:val="24"/>
          <w:szCs w:val="24"/>
        </w:rPr>
        <w:t>Arsi</w:t>
      </w:r>
      <w:proofErr w:type="spellEnd"/>
      <w:r w:rsidRPr="00E73865">
        <w:rPr>
          <w:rFonts w:ascii="Times New Roman" w:hAnsi="Times New Roman" w:cs="Times New Roman"/>
          <w:sz w:val="24"/>
          <w:szCs w:val="24"/>
        </w:rPr>
        <w:t xml:space="preserve"> Zone. The study was aimed to investigate the perceptions of teachers about classroom management problems and its coping strategies in government secondary schools in </w:t>
      </w:r>
      <w:proofErr w:type="spellStart"/>
      <w:r w:rsidRPr="00E73865">
        <w:rPr>
          <w:rFonts w:ascii="Times New Roman" w:hAnsi="Times New Roman" w:cs="Times New Roman"/>
          <w:sz w:val="24"/>
          <w:szCs w:val="24"/>
        </w:rPr>
        <w:t>Asella</w:t>
      </w:r>
      <w:proofErr w:type="spellEnd"/>
      <w:r w:rsidRPr="00E73865">
        <w:rPr>
          <w:rFonts w:ascii="Times New Roman" w:hAnsi="Times New Roman" w:cs="Times New Roman"/>
          <w:sz w:val="24"/>
          <w:szCs w:val="24"/>
        </w:rPr>
        <w:t xml:space="preserve"> City. The results of the study concluded that classroom management is managing the total teaching and learning process in classroom. The study also found that there is a significant positive relationship between teachers’ effectiveness and management of classroom misbehavior. Concerning the coping strategies, the results of the study proved that teachers do not use: the available resources and space effectively; different resources to make the classroom activities interesting; do not encourage students to take part in classroom activities actively and the teachers also do not design different learning activities in classroom. Conversely, the study found that the teachers create friendly environment in classroom.</w:t>
      </w:r>
    </w:p>
    <w:p w:rsidR="00601AB5" w:rsidRPr="00E73865" w:rsidRDefault="00601AB5" w:rsidP="00601AB5">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Although there is substantial literature on the issues of classroom management, it is somewhat surprising and regrettable that, to the</w:t>
      </w:r>
      <w:r w:rsidR="00CA26DB" w:rsidRPr="00E73865">
        <w:rPr>
          <w:rFonts w:ascii="Times New Roman" w:hAnsi="Times New Roman" w:cs="Times New Roman"/>
          <w:sz w:val="24"/>
          <w:szCs w:val="24"/>
        </w:rPr>
        <w:t xml:space="preserve"> researcher’</w:t>
      </w:r>
      <w:r w:rsidRPr="00E73865">
        <w:rPr>
          <w:rFonts w:ascii="Times New Roman" w:hAnsi="Times New Roman" w:cs="Times New Roman"/>
          <w:sz w:val="24"/>
          <w:szCs w:val="24"/>
        </w:rPr>
        <w:t xml:space="preserve">s knowledge, not much research effort has focused on EFL classroom management problems and </w:t>
      </w:r>
      <w:r w:rsidR="00F15398" w:rsidRPr="00E73865">
        <w:rPr>
          <w:rFonts w:ascii="Times New Roman" w:hAnsi="Times New Roman" w:cs="Times New Roman"/>
          <w:sz w:val="24"/>
          <w:szCs w:val="24"/>
        </w:rPr>
        <w:t xml:space="preserve">teachers’ </w:t>
      </w:r>
      <w:r w:rsidRPr="00E73865">
        <w:rPr>
          <w:rFonts w:ascii="Times New Roman" w:hAnsi="Times New Roman" w:cs="Times New Roman"/>
          <w:sz w:val="24"/>
          <w:szCs w:val="24"/>
        </w:rPr>
        <w:t>coping t</w:t>
      </w:r>
      <w:r w:rsidR="00CA26DB" w:rsidRPr="00E73865">
        <w:rPr>
          <w:rFonts w:ascii="Times New Roman" w:hAnsi="Times New Roman" w:cs="Times New Roman"/>
          <w:sz w:val="24"/>
          <w:szCs w:val="24"/>
        </w:rPr>
        <w:t xml:space="preserve">echniques in Ethiopian </w:t>
      </w:r>
      <w:r w:rsidR="0064556A" w:rsidRPr="00E73865">
        <w:rPr>
          <w:rFonts w:ascii="Times New Roman" w:hAnsi="Times New Roman" w:cs="Times New Roman"/>
          <w:sz w:val="24"/>
          <w:szCs w:val="24"/>
        </w:rPr>
        <w:t>secondary school</w:t>
      </w:r>
      <w:r w:rsidR="00C67269">
        <w:rPr>
          <w:rFonts w:ascii="Times New Roman" w:hAnsi="Times New Roman" w:cs="Times New Roman"/>
          <w:sz w:val="24"/>
          <w:szCs w:val="24"/>
        </w:rPr>
        <w:t xml:space="preserve"> </w:t>
      </w:r>
      <w:r w:rsidRPr="00E73865">
        <w:rPr>
          <w:rFonts w:ascii="Times New Roman" w:hAnsi="Times New Roman" w:cs="Times New Roman"/>
          <w:sz w:val="24"/>
          <w:szCs w:val="24"/>
        </w:rPr>
        <w:t xml:space="preserve">context. As far as the experience and knowledge of the researcher is concerned, EFL teachers </w:t>
      </w:r>
      <w:r w:rsidR="008A1E3E" w:rsidRPr="00E73865">
        <w:rPr>
          <w:rFonts w:ascii="Times New Roman" w:hAnsi="Times New Roman" w:cs="Times New Roman"/>
          <w:sz w:val="24"/>
          <w:szCs w:val="24"/>
        </w:rPr>
        <w:t xml:space="preserve">in </w:t>
      </w:r>
      <w:r w:rsidR="0064556A" w:rsidRPr="00E73865">
        <w:rPr>
          <w:rFonts w:ascii="Times New Roman" w:hAnsi="Times New Roman" w:cs="Times New Roman"/>
          <w:sz w:val="24"/>
          <w:szCs w:val="24"/>
        </w:rPr>
        <w:t>secondary</w:t>
      </w:r>
      <w:r w:rsidR="00C67269">
        <w:rPr>
          <w:rFonts w:ascii="Times New Roman" w:hAnsi="Times New Roman" w:cs="Times New Roman"/>
          <w:sz w:val="24"/>
          <w:szCs w:val="24"/>
        </w:rPr>
        <w:t xml:space="preserve"> </w:t>
      </w:r>
      <w:r w:rsidR="008A1E3E" w:rsidRPr="00E73865">
        <w:rPr>
          <w:rFonts w:ascii="Times New Roman" w:hAnsi="Times New Roman" w:cs="Times New Roman"/>
          <w:sz w:val="24"/>
          <w:szCs w:val="24"/>
        </w:rPr>
        <w:t xml:space="preserve">schools </w:t>
      </w:r>
      <w:r w:rsidRPr="00E73865">
        <w:rPr>
          <w:rFonts w:ascii="Times New Roman" w:hAnsi="Times New Roman" w:cs="Times New Roman"/>
          <w:sz w:val="24"/>
          <w:szCs w:val="24"/>
        </w:rPr>
        <w:t>have got problems to manage their classrooms effectively and there is a gap of identifying appropriate</w:t>
      </w:r>
      <w:r w:rsidR="006915F0" w:rsidRPr="00E73865">
        <w:rPr>
          <w:rFonts w:ascii="Times New Roman" w:hAnsi="Times New Roman" w:cs="Times New Roman"/>
          <w:sz w:val="24"/>
          <w:szCs w:val="24"/>
        </w:rPr>
        <w:t xml:space="preserve"> and effective</w:t>
      </w:r>
      <w:r w:rsidRPr="00E73865">
        <w:rPr>
          <w:rFonts w:ascii="Times New Roman" w:hAnsi="Times New Roman" w:cs="Times New Roman"/>
          <w:sz w:val="24"/>
          <w:szCs w:val="24"/>
        </w:rPr>
        <w:t xml:space="preserve"> coping techniques. In addition to this, informal discussion with som</w:t>
      </w:r>
      <w:r w:rsidR="00CA26DB" w:rsidRPr="00E73865">
        <w:rPr>
          <w:rFonts w:ascii="Times New Roman" w:hAnsi="Times New Roman" w:cs="Times New Roman"/>
          <w:sz w:val="24"/>
          <w:szCs w:val="24"/>
        </w:rPr>
        <w:t>e of the teachers</w:t>
      </w:r>
      <w:r w:rsidRPr="00E73865">
        <w:rPr>
          <w:rFonts w:ascii="Times New Roman" w:hAnsi="Times New Roman" w:cs="Times New Roman"/>
          <w:sz w:val="24"/>
          <w:szCs w:val="24"/>
        </w:rPr>
        <w:t xml:space="preserve"> has indicated the same problem. </w:t>
      </w:r>
    </w:p>
    <w:p w:rsidR="00601AB5" w:rsidRPr="00E73865" w:rsidRDefault="00601AB5" w:rsidP="00601AB5">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Previous res</w:t>
      </w:r>
      <w:r w:rsidR="00EA0F32" w:rsidRPr="00E73865">
        <w:rPr>
          <w:rFonts w:ascii="Times New Roman" w:hAnsi="Times New Roman" w:cs="Times New Roman"/>
          <w:sz w:val="24"/>
          <w:szCs w:val="24"/>
        </w:rPr>
        <w:t>earch studies on this issue</w:t>
      </w:r>
      <w:r w:rsidR="00FF53FB" w:rsidRPr="00E73865">
        <w:rPr>
          <w:rFonts w:ascii="Times New Roman" w:hAnsi="Times New Roman" w:cs="Times New Roman"/>
          <w:sz w:val="24"/>
          <w:szCs w:val="24"/>
        </w:rPr>
        <w:t xml:space="preserve">, for example, </w:t>
      </w:r>
      <w:proofErr w:type="spellStart"/>
      <w:r w:rsidR="00014E13" w:rsidRPr="00E73865">
        <w:rPr>
          <w:rFonts w:ascii="Times New Roman" w:hAnsi="Times New Roman" w:cs="Times New Roman"/>
          <w:sz w:val="24"/>
          <w:szCs w:val="24"/>
        </w:rPr>
        <w:t>Amena</w:t>
      </w:r>
      <w:proofErr w:type="spellEnd"/>
      <w:r w:rsidR="00014E13" w:rsidRPr="00E73865">
        <w:rPr>
          <w:rFonts w:ascii="Times New Roman" w:hAnsi="Times New Roman" w:cs="Times New Roman"/>
          <w:sz w:val="24"/>
          <w:szCs w:val="24"/>
        </w:rPr>
        <w:t xml:space="preserve"> (2015), </w:t>
      </w:r>
      <w:proofErr w:type="spellStart"/>
      <w:r w:rsidR="00FF53FB" w:rsidRPr="00E73865">
        <w:rPr>
          <w:rFonts w:ascii="Times New Roman" w:hAnsi="Times New Roman" w:cs="Times New Roman"/>
          <w:sz w:val="24"/>
          <w:szCs w:val="24"/>
        </w:rPr>
        <w:t>Addisu</w:t>
      </w:r>
      <w:proofErr w:type="spellEnd"/>
      <w:r w:rsidR="00FF53FB" w:rsidRPr="00E73865">
        <w:rPr>
          <w:rFonts w:ascii="Times New Roman" w:hAnsi="Times New Roman" w:cs="Times New Roman"/>
          <w:sz w:val="24"/>
          <w:szCs w:val="24"/>
        </w:rPr>
        <w:t xml:space="preserve"> (2015), </w:t>
      </w:r>
      <w:proofErr w:type="spellStart"/>
      <w:r w:rsidR="00FF53FB" w:rsidRPr="00E73865">
        <w:rPr>
          <w:rFonts w:ascii="Times New Roman" w:hAnsi="Times New Roman" w:cs="Times New Roman"/>
          <w:sz w:val="24"/>
          <w:szCs w:val="24"/>
        </w:rPr>
        <w:t>Birhanu</w:t>
      </w:r>
      <w:proofErr w:type="spellEnd"/>
      <w:r w:rsidR="00FF53FB" w:rsidRPr="00E73865">
        <w:rPr>
          <w:rFonts w:ascii="Times New Roman" w:hAnsi="Times New Roman" w:cs="Times New Roman"/>
          <w:sz w:val="24"/>
          <w:szCs w:val="24"/>
        </w:rPr>
        <w:t xml:space="preserve"> (2017)</w:t>
      </w:r>
      <w:r w:rsidR="00014E13" w:rsidRPr="00E73865">
        <w:rPr>
          <w:rFonts w:ascii="Times New Roman" w:hAnsi="Times New Roman" w:cs="Times New Roman"/>
          <w:sz w:val="24"/>
          <w:szCs w:val="24"/>
        </w:rPr>
        <w:t>, &amp;</w:t>
      </w:r>
      <w:r w:rsidR="004C4233">
        <w:rPr>
          <w:rFonts w:ascii="Times New Roman" w:hAnsi="Times New Roman" w:cs="Times New Roman"/>
          <w:sz w:val="24"/>
          <w:szCs w:val="24"/>
        </w:rPr>
        <w:t xml:space="preserve"> </w:t>
      </w:r>
      <w:proofErr w:type="spellStart"/>
      <w:r w:rsidR="00014E13" w:rsidRPr="00E73865">
        <w:rPr>
          <w:rFonts w:ascii="Times New Roman" w:hAnsi="Times New Roman" w:cs="Times New Roman"/>
          <w:sz w:val="24"/>
          <w:szCs w:val="24"/>
        </w:rPr>
        <w:t>Akhmad</w:t>
      </w:r>
      <w:proofErr w:type="spellEnd"/>
      <w:r w:rsidR="00014E13" w:rsidRPr="00E73865">
        <w:rPr>
          <w:rFonts w:ascii="Times New Roman" w:hAnsi="Times New Roman" w:cs="Times New Roman"/>
          <w:sz w:val="24"/>
          <w:szCs w:val="24"/>
        </w:rPr>
        <w:t>, etal. (2017)</w:t>
      </w:r>
      <w:r w:rsidR="00EA0F32" w:rsidRPr="00E73865">
        <w:rPr>
          <w:rFonts w:ascii="Times New Roman" w:hAnsi="Times New Roman" w:cs="Times New Roman"/>
          <w:sz w:val="24"/>
          <w:szCs w:val="24"/>
        </w:rPr>
        <w:t xml:space="preserve"> were</w:t>
      </w:r>
      <w:r w:rsidRPr="00E73865">
        <w:rPr>
          <w:rFonts w:ascii="Times New Roman" w:hAnsi="Times New Roman" w:cs="Times New Roman"/>
          <w:sz w:val="24"/>
          <w:szCs w:val="24"/>
        </w:rPr>
        <w:t xml:space="preserve"> focused on students’ and teachers’ perceptions of classroom management. However, this study </w:t>
      </w:r>
      <w:r w:rsidR="00EA0F32" w:rsidRPr="00E73865">
        <w:rPr>
          <w:rFonts w:ascii="Times New Roman" w:hAnsi="Times New Roman" w:cs="Times New Roman"/>
          <w:sz w:val="24"/>
          <w:szCs w:val="24"/>
        </w:rPr>
        <w:t xml:space="preserve">was </w:t>
      </w:r>
      <w:r w:rsidRPr="00E73865">
        <w:rPr>
          <w:rFonts w:ascii="Times New Roman" w:hAnsi="Times New Roman" w:cs="Times New Roman"/>
          <w:sz w:val="24"/>
          <w:szCs w:val="24"/>
        </w:rPr>
        <w:t xml:space="preserve">aimed to explore practical classroom management problems and the techniques that </w:t>
      </w:r>
      <w:r w:rsidR="00BF5CB0" w:rsidRPr="00E73865">
        <w:rPr>
          <w:rFonts w:ascii="Times New Roman" w:hAnsi="Times New Roman" w:cs="Times New Roman"/>
          <w:sz w:val="24"/>
          <w:szCs w:val="24"/>
        </w:rPr>
        <w:t xml:space="preserve">EFL </w:t>
      </w:r>
      <w:r w:rsidRPr="00E73865">
        <w:rPr>
          <w:rFonts w:ascii="Times New Roman" w:hAnsi="Times New Roman" w:cs="Times New Roman"/>
          <w:sz w:val="24"/>
          <w:szCs w:val="24"/>
        </w:rPr>
        <w:t>teacher</w:t>
      </w:r>
      <w:r w:rsidR="0064556A" w:rsidRPr="00E73865">
        <w:rPr>
          <w:rFonts w:ascii="Times New Roman" w:hAnsi="Times New Roman" w:cs="Times New Roman"/>
          <w:sz w:val="24"/>
          <w:szCs w:val="24"/>
        </w:rPr>
        <w:t>s practically apply to cope up with t</w:t>
      </w:r>
      <w:r w:rsidRPr="00E73865">
        <w:rPr>
          <w:rFonts w:ascii="Times New Roman" w:hAnsi="Times New Roman" w:cs="Times New Roman"/>
          <w:sz w:val="24"/>
          <w:szCs w:val="24"/>
        </w:rPr>
        <w:t xml:space="preserve">he </w:t>
      </w:r>
      <w:r w:rsidRPr="00E73865">
        <w:rPr>
          <w:rFonts w:ascii="Times New Roman" w:hAnsi="Times New Roman" w:cs="Times New Roman"/>
          <w:sz w:val="24"/>
          <w:szCs w:val="24"/>
        </w:rPr>
        <w:lastRenderedPageBreak/>
        <w:t>problems. Thus, this study is not only different in setting and content from the above mentioned studies but it fills the gap in the study area as well as in the literature by studying EFL classroom manag</w:t>
      </w:r>
      <w:r w:rsidR="00BF5CB0" w:rsidRPr="00E73865">
        <w:rPr>
          <w:rFonts w:ascii="Times New Roman" w:hAnsi="Times New Roman" w:cs="Times New Roman"/>
          <w:sz w:val="24"/>
          <w:szCs w:val="24"/>
        </w:rPr>
        <w:t>ement problems and EFL teachers’</w:t>
      </w:r>
      <w:r w:rsidRPr="00E73865">
        <w:rPr>
          <w:rFonts w:ascii="Times New Roman" w:hAnsi="Times New Roman" w:cs="Times New Roman"/>
          <w:sz w:val="24"/>
          <w:szCs w:val="24"/>
        </w:rPr>
        <w:t xml:space="preserve"> practical coping techniques at a micro level. Therefore, the purpose of this study was to explore the classroom management problems and teachers’ practical</w:t>
      </w:r>
      <w:r w:rsidR="00D555A0">
        <w:rPr>
          <w:rFonts w:ascii="Times New Roman" w:hAnsi="Times New Roman" w:cs="Times New Roman"/>
          <w:sz w:val="24"/>
          <w:szCs w:val="24"/>
        </w:rPr>
        <w:t xml:space="preserve"> coping tec</w:t>
      </w:r>
      <w:r w:rsidR="00032DD3">
        <w:rPr>
          <w:rFonts w:ascii="Times New Roman" w:hAnsi="Times New Roman" w:cs="Times New Roman"/>
          <w:sz w:val="24"/>
          <w:szCs w:val="24"/>
        </w:rPr>
        <w:t>hniques in</w:t>
      </w:r>
      <w:r w:rsidRPr="00E73865">
        <w:rPr>
          <w:rFonts w:ascii="Times New Roman" w:hAnsi="Times New Roman" w:cs="Times New Roman"/>
          <w:sz w:val="24"/>
          <w:szCs w:val="24"/>
        </w:rPr>
        <w:t xml:space="preserve"> high a</w:t>
      </w:r>
      <w:r w:rsidR="00032DD3">
        <w:rPr>
          <w:rFonts w:ascii="Times New Roman" w:hAnsi="Times New Roman" w:cs="Times New Roman"/>
          <w:sz w:val="24"/>
          <w:szCs w:val="24"/>
        </w:rPr>
        <w:t>nd preparatory schools of</w:t>
      </w:r>
      <w:r w:rsidRPr="00E73865">
        <w:rPr>
          <w:rFonts w:ascii="Times New Roman" w:hAnsi="Times New Roman" w:cs="Times New Roman"/>
          <w:sz w:val="24"/>
          <w:szCs w:val="24"/>
        </w:rPr>
        <w:t xml:space="preserve"> Konso Zone and Ale Special Woreda.</w:t>
      </w:r>
    </w:p>
    <w:p w:rsidR="00601AB5" w:rsidRPr="00E73865" w:rsidRDefault="00601AB5" w:rsidP="00082610">
      <w:pPr>
        <w:pStyle w:val="Heading2"/>
        <w:spacing w:line="480" w:lineRule="auto"/>
        <w:rPr>
          <w:rFonts w:cs="Times New Roman"/>
        </w:rPr>
      </w:pPr>
      <w:bookmarkStart w:id="22" w:name="_Toc9127474"/>
      <w:bookmarkStart w:id="23" w:name="_Toc18634905"/>
      <w:r w:rsidRPr="00E73865">
        <w:rPr>
          <w:rFonts w:cs="Times New Roman"/>
        </w:rPr>
        <w:t>1.3. Objectives of the Study</w:t>
      </w:r>
      <w:bookmarkEnd w:id="22"/>
      <w:bookmarkEnd w:id="23"/>
    </w:p>
    <w:p w:rsidR="00601AB5" w:rsidRPr="00E73865" w:rsidRDefault="00601AB5" w:rsidP="00082610">
      <w:pPr>
        <w:pStyle w:val="Heading3"/>
        <w:spacing w:line="480" w:lineRule="auto"/>
        <w:rPr>
          <w:rFonts w:cs="Times New Roman"/>
        </w:rPr>
      </w:pPr>
      <w:bookmarkStart w:id="24" w:name="_Toc9127475"/>
      <w:bookmarkStart w:id="25" w:name="_Toc18634906"/>
      <w:r w:rsidRPr="00E73865">
        <w:rPr>
          <w:rFonts w:cs="Times New Roman"/>
        </w:rPr>
        <w:t>1.3.1 General Objective</w:t>
      </w:r>
      <w:bookmarkEnd w:id="24"/>
      <w:bookmarkEnd w:id="25"/>
    </w:p>
    <w:p w:rsidR="00601AB5" w:rsidRPr="00E73865" w:rsidRDefault="00601AB5" w:rsidP="00601AB5">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The main objective of this study was to investigate classroom management problems and teachers’ coping techniques </w:t>
      </w:r>
      <w:r w:rsidRPr="00E73865">
        <w:rPr>
          <w:rFonts w:ascii="Times New Roman" w:hAnsi="Times New Roman" w:cs="Times New Roman"/>
          <w:bCs/>
          <w:sz w:val="24"/>
          <w:szCs w:val="24"/>
        </w:rPr>
        <w:t>in English language classrooms</w:t>
      </w:r>
      <w:r w:rsidRPr="00E73865">
        <w:rPr>
          <w:rFonts w:ascii="Times New Roman" w:hAnsi="Times New Roman" w:cs="Times New Roman"/>
          <w:sz w:val="24"/>
          <w:szCs w:val="24"/>
        </w:rPr>
        <w:t>.</w:t>
      </w:r>
    </w:p>
    <w:p w:rsidR="009E4400" w:rsidRDefault="00601AB5" w:rsidP="00082610">
      <w:pPr>
        <w:pStyle w:val="Heading3"/>
        <w:spacing w:line="480" w:lineRule="auto"/>
        <w:rPr>
          <w:rFonts w:cs="Times New Roman"/>
        </w:rPr>
      </w:pPr>
      <w:bookmarkStart w:id="26" w:name="_Toc9127476"/>
      <w:bookmarkStart w:id="27" w:name="_Toc18634907"/>
      <w:r w:rsidRPr="00E73865">
        <w:rPr>
          <w:rFonts w:cs="Times New Roman"/>
        </w:rPr>
        <w:t>1.3.2. Specific Objectives</w:t>
      </w:r>
      <w:bookmarkEnd w:id="26"/>
      <w:bookmarkEnd w:id="27"/>
    </w:p>
    <w:p w:rsidR="00601AB5" w:rsidRPr="009E4400" w:rsidRDefault="00601AB5" w:rsidP="009E4400">
      <w:pPr>
        <w:rPr>
          <w:rFonts w:ascii="Times New Roman" w:hAnsi="Times New Roman" w:cs="Times New Roman"/>
          <w:sz w:val="24"/>
          <w:szCs w:val="24"/>
        </w:rPr>
      </w:pPr>
      <w:r w:rsidRPr="009E4400">
        <w:rPr>
          <w:rFonts w:ascii="Times New Roman" w:hAnsi="Times New Roman" w:cs="Times New Roman"/>
          <w:sz w:val="24"/>
          <w:szCs w:val="24"/>
        </w:rPr>
        <w:t>The specific objectives of the study were:</w:t>
      </w:r>
    </w:p>
    <w:p w:rsidR="00601AB5" w:rsidRPr="00E73865" w:rsidRDefault="00601AB5" w:rsidP="00601AB5">
      <w:pPr>
        <w:pStyle w:val="ListParagraph"/>
        <w:numPr>
          <w:ilvl w:val="0"/>
          <w:numId w:val="20"/>
        </w:numPr>
        <w:spacing w:after="0" w:line="360" w:lineRule="auto"/>
        <w:jc w:val="both"/>
        <w:rPr>
          <w:rFonts w:ascii="Times New Roman" w:hAnsi="Times New Roman" w:cs="Times New Roman"/>
          <w:b/>
          <w:sz w:val="24"/>
          <w:szCs w:val="24"/>
        </w:rPr>
      </w:pPr>
      <w:r w:rsidRPr="00E73865">
        <w:rPr>
          <w:rFonts w:ascii="Times New Roman" w:hAnsi="Times New Roman" w:cs="Times New Roman"/>
          <w:sz w:val="24"/>
          <w:szCs w:val="24"/>
        </w:rPr>
        <w:t xml:space="preserve">To assess classroom management problems </w:t>
      </w:r>
      <w:r w:rsidRPr="00E73865">
        <w:rPr>
          <w:rFonts w:ascii="Times New Roman" w:hAnsi="Times New Roman" w:cs="Times New Roman"/>
          <w:bCs/>
          <w:sz w:val="24"/>
          <w:szCs w:val="24"/>
        </w:rPr>
        <w:t>in English language classrooms</w:t>
      </w:r>
      <w:r w:rsidRPr="00E73865">
        <w:rPr>
          <w:rFonts w:ascii="Times New Roman" w:hAnsi="Times New Roman" w:cs="Times New Roman"/>
          <w:sz w:val="24"/>
          <w:szCs w:val="24"/>
        </w:rPr>
        <w:t>.</w:t>
      </w:r>
    </w:p>
    <w:p w:rsidR="00601AB5" w:rsidRPr="00E73865" w:rsidRDefault="00601AB5" w:rsidP="00601AB5">
      <w:pPr>
        <w:pStyle w:val="ListParagraph"/>
        <w:numPr>
          <w:ilvl w:val="0"/>
          <w:numId w:val="20"/>
        </w:numPr>
        <w:spacing w:after="0" w:line="360" w:lineRule="auto"/>
        <w:jc w:val="both"/>
        <w:rPr>
          <w:rFonts w:ascii="Times New Roman" w:hAnsi="Times New Roman" w:cs="Times New Roman"/>
          <w:b/>
          <w:sz w:val="24"/>
          <w:szCs w:val="24"/>
        </w:rPr>
      </w:pPr>
      <w:r w:rsidRPr="00E73865">
        <w:rPr>
          <w:rFonts w:ascii="Times New Roman" w:hAnsi="Times New Roman" w:cs="Times New Roman"/>
          <w:sz w:val="24"/>
          <w:szCs w:val="24"/>
        </w:rPr>
        <w:t xml:space="preserve">To identify teachers’ coping techniques for classroom management problems </w:t>
      </w:r>
      <w:r w:rsidRPr="00E73865">
        <w:rPr>
          <w:rFonts w:ascii="Times New Roman" w:hAnsi="Times New Roman" w:cs="Times New Roman"/>
          <w:bCs/>
          <w:sz w:val="24"/>
          <w:szCs w:val="24"/>
        </w:rPr>
        <w:t>in English language classrooms</w:t>
      </w:r>
      <w:r w:rsidRPr="00E73865">
        <w:rPr>
          <w:rFonts w:ascii="Times New Roman" w:hAnsi="Times New Roman" w:cs="Times New Roman"/>
          <w:sz w:val="24"/>
          <w:szCs w:val="24"/>
        </w:rPr>
        <w:t>.</w:t>
      </w:r>
    </w:p>
    <w:p w:rsidR="004A1AC6" w:rsidRDefault="00601AB5" w:rsidP="00601AB5">
      <w:pPr>
        <w:pStyle w:val="ListParagraph"/>
        <w:numPr>
          <w:ilvl w:val="0"/>
          <w:numId w:val="20"/>
        </w:numPr>
        <w:spacing w:after="0"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To assess the effectiveness of coping techniques that EFL teachers utilize. </w:t>
      </w:r>
    </w:p>
    <w:p w:rsidR="004A1AC6" w:rsidRPr="00082610" w:rsidRDefault="004A1AC6" w:rsidP="00082610">
      <w:pPr>
        <w:pStyle w:val="Heading2"/>
        <w:spacing w:line="480" w:lineRule="auto"/>
        <w:rPr>
          <w:rFonts w:cs="Times New Roman"/>
        </w:rPr>
      </w:pPr>
      <w:bookmarkStart w:id="28" w:name="_Toc9127477"/>
      <w:bookmarkStart w:id="29" w:name="_Toc18634908"/>
      <w:r w:rsidRPr="00E73865">
        <w:rPr>
          <w:rFonts w:cs="Times New Roman"/>
        </w:rPr>
        <w:t>1.4. Research Questions</w:t>
      </w:r>
      <w:bookmarkEnd w:id="28"/>
      <w:bookmarkEnd w:id="29"/>
    </w:p>
    <w:p w:rsidR="004A1AC6" w:rsidRPr="00E73865" w:rsidRDefault="004A1AC6" w:rsidP="004A1AC6">
      <w:pPr>
        <w:autoSpaceDE w:val="0"/>
        <w:autoSpaceDN w:val="0"/>
        <w:adjustRightInd w:val="0"/>
        <w:spacing w:line="360" w:lineRule="auto"/>
        <w:rPr>
          <w:rFonts w:ascii="Times New Roman" w:hAnsi="Times New Roman" w:cs="Times New Roman"/>
          <w:sz w:val="24"/>
          <w:szCs w:val="24"/>
        </w:rPr>
      </w:pPr>
      <w:r w:rsidRPr="00E73865">
        <w:rPr>
          <w:rFonts w:ascii="Times New Roman" w:hAnsi="Times New Roman" w:cs="Times New Roman"/>
          <w:sz w:val="24"/>
          <w:szCs w:val="24"/>
        </w:rPr>
        <w:t>In order to attain the above</w:t>
      </w:r>
      <w:r>
        <w:rPr>
          <w:rFonts w:ascii="Times New Roman" w:hAnsi="Times New Roman" w:cs="Times New Roman"/>
          <w:sz w:val="24"/>
          <w:szCs w:val="24"/>
        </w:rPr>
        <w:t xml:space="preserve"> objectives, this study attempted</w:t>
      </w:r>
      <w:r w:rsidRPr="00E73865">
        <w:rPr>
          <w:rFonts w:ascii="Times New Roman" w:hAnsi="Times New Roman" w:cs="Times New Roman"/>
          <w:sz w:val="24"/>
          <w:szCs w:val="24"/>
        </w:rPr>
        <w:t xml:space="preserve"> to answer the following questions:</w:t>
      </w:r>
    </w:p>
    <w:p w:rsidR="004A1AC6" w:rsidRPr="00E73865" w:rsidRDefault="004A1AC6" w:rsidP="004A1AC6">
      <w:pPr>
        <w:pStyle w:val="ListParagraph"/>
        <w:numPr>
          <w:ilvl w:val="0"/>
          <w:numId w:val="8"/>
        </w:numPr>
        <w:spacing w:after="0" w:line="360" w:lineRule="auto"/>
        <w:ind w:left="450"/>
        <w:jc w:val="both"/>
        <w:rPr>
          <w:rFonts w:ascii="Times New Roman" w:hAnsi="Times New Roman" w:cs="Times New Roman"/>
          <w:b/>
          <w:sz w:val="24"/>
          <w:szCs w:val="24"/>
        </w:rPr>
      </w:pPr>
      <w:r w:rsidRPr="00E73865">
        <w:rPr>
          <w:rFonts w:ascii="Times New Roman" w:hAnsi="Times New Roman" w:cs="Times New Roman"/>
          <w:sz w:val="24"/>
          <w:szCs w:val="24"/>
        </w:rPr>
        <w:t xml:space="preserve">What are the classroom management problems </w:t>
      </w:r>
      <w:r w:rsidRPr="00E73865">
        <w:rPr>
          <w:rFonts w:ascii="Times New Roman" w:hAnsi="Times New Roman" w:cs="Times New Roman"/>
          <w:bCs/>
          <w:sz w:val="24"/>
          <w:szCs w:val="24"/>
        </w:rPr>
        <w:t>in English language classrooms</w:t>
      </w:r>
      <w:r w:rsidRPr="00E73865">
        <w:rPr>
          <w:rFonts w:ascii="Times New Roman" w:hAnsi="Times New Roman" w:cs="Times New Roman"/>
          <w:sz w:val="24"/>
          <w:szCs w:val="24"/>
        </w:rPr>
        <w:t>?</w:t>
      </w:r>
    </w:p>
    <w:p w:rsidR="004A1AC6" w:rsidRPr="00E73865" w:rsidRDefault="004A1AC6" w:rsidP="004A1AC6">
      <w:pPr>
        <w:pStyle w:val="ListParagraph"/>
        <w:numPr>
          <w:ilvl w:val="0"/>
          <w:numId w:val="8"/>
        </w:numPr>
        <w:spacing w:after="0" w:line="360" w:lineRule="auto"/>
        <w:ind w:left="450"/>
        <w:jc w:val="both"/>
        <w:rPr>
          <w:rFonts w:ascii="Times New Roman" w:hAnsi="Times New Roman" w:cs="Times New Roman"/>
          <w:b/>
          <w:sz w:val="24"/>
          <w:szCs w:val="24"/>
        </w:rPr>
      </w:pPr>
      <w:r w:rsidRPr="00E73865">
        <w:rPr>
          <w:rFonts w:ascii="Times New Roman" w:hAnsi="Times New Roman" w:cs="Times New Roman"/>
          <w:sz w:val="24"/>
          <w:szCs w:val="24"/>
        </w:rPr>
        <w:t xml:space="preserve">What are the teachers’ coping techniques for classroom management problems </w:t>
      </w:r>
      <w:r w:rsidRPr="00E73865">
        <w:rPr>
          <w:rFonts w:ascii="Times New Roman" w:hAnsi="Times New Roman" w:cs="Times New Roman"/>
          <w:bCs/>
          <w:sz w:val="24"/>
          <w:szCs w:val="24"/>
        </w:rPr>
        <w:t>in English language classrooms</w:t>
      </w:r>
      <w:r w:rsidRPr="00E73865">
        <w:rPr>
          <w:rFonts w:ascii="Times New Roman" w:hAnsi="Times New Roman" w:cs="Times New Roman"/>
          <w:sz w:val="24"/>
          <w:szCs w:val="24"/>
        </w:rPr>
        <w:t>?</w:t>
      </w:r>
    </w:p>
    <w:p w:rsidR="00601AB5" w:rsidRPr="004A1AC6" w:rsidRDefault="004A1AC6" w:rsidP="004A1AC6">
      <w:pPr>
        <w:pStyle w:val="ListParagraph"/>
        <w:numPr>
          <w:ilvl w:val="0"/>
          <w:numId w:val="8"/>
        </w:numPr>
        <w:spacing w:after="0" w:line="360" w:lineRule="auto"/>
        <w:ind w:left="450"/>
        <w:jc w:val="both"/>
        <w:rPr>
          <w:rFonts w:ascii="Times New Roman" w:hAnsi="Times New Roman" w:cs="Times New Roman"/>
          <w:sz w:val="24"/>
          <w:szCs w:val="24"/>
        </w:rPr>
      </w:pPr>
      <w:r w:rsidRPr="00E73865">
        <w:rPr>
          <w:rFonts w:ascii="Times New Roman" w:hAnsi="Times New Roman" w:cs="Times New Roman"/>
          <w:sz w:val="24"/>
          <w:szCs w:val="24"/>
        </w:rPr>
        <w:t xml:space="preserve">Do the coping techniques that EFL teachers utilize are effective? </w:t>
      </w:r>
    </w:p>
    <w:p w:rsidR="004A1AC6" w:rsidRPr="00082610" w:rsidRDefault="009E4400" w:rsidP="00082610">
      <w:pPr>
        <w:pStyle w:val="Heading2"/>
        <w:spacing w:line="480" w:lineRule="auto"/>
        <w:rPr>
          <w:rFonts w:cs="Times New Roman"/>
        </w:rPr>
      </w:pPr>
      <w:bookmarkStart w:id="30" w:name="_Toc9127478"/>
      <w:bookmarkStart w:id="31" w:name="_Toc18634909"/>
      <w:r>
        <w:rPr>
          <w:rFonts w:cs="Times New Roman"/>
        </w:rPr>
        <w:t>1</w:t>
      </w:r>
      <w:r w:rsidR="004A1AC6">
        <w:rPr>
          <w:rFonts w:cs="Times New Roman"/>
        </w:rPr>
        <w:t>.5</w:t>
      </w:r>
      <w:r w:rsidR="00601AB5" w:rsidRPr="00E73865">
        <w:rPr>
          <w:rFonts w:cs="Times New Roman"/>
        </w:rPr>
        <w:t>. Significance of the Study</w:t>
      </w:r>
      <w:bookmarkStart w:id="32" w:name="_Toc9127479"/>
      <w:bookmarkEnd w:id="30"/>
      <w:bookmarkEnd w:id="31"/>
    </w:p>
    <w:p w:rsidR="00744853" w:rsidRPr="00E73865" w:rsidRDefault="00744853" w:rsidP="00CB2335">
      <w:pPr>
        <w:pStyle w:val="ListParagraph0"/>
        <w:spacing w:line="360" w:lineRule="auto"/>
        <w:jc w:val="both"/>
        <w:rPr>
          <w:rFonts w:ascii="Times New Roman" w:eastAsia="Arial Unicode MS" w:hAnsi="Times New Roman" w:cs="Times New Roman"/>
          <w:sz w:val="24"/>
          <w:szCs w:val="24"/>
        </w:rPr>
      </w:pPr>
      <w:r w:rsidRPr="00E73865">
        <w:rPr>
          <w:rFonts w:ascii="Times New Roman" w:eastAsia="Arial Unicode MS" w:hAnsi="Times New Roman" w:cs="Times New Roman"/>
          <w:sz w:val="24"/>
          <w:szCs w:val="24"/>
        </w:rPr>
        <w:t>This rese</w:t>
      </w:r>
      <w:r w:rsidR="004215F8" w:rsidRPr="00E73865">
        <w:rPr>
          <w:rFonts w:ascii="Times New Roman" w:eastAsia="Arial Unicode MS" w:hAnsi="Times New Roman" w:cs="Times New Roman"/>
          <w:sz w:val="24"/>
          <w:szCs w:val="24"/>
        </w:rPr>
        <w:t>arch study is hoped</w:t>
      </w:r>
      <w:r w:rsidRPr="00E73865">
        <w:rPr>
          <w:rFonts w:ascii="Times New Roman" w:eastAsia="Arial Unicode MS" w:hAnsi="Times New Roman" w:cs="Times New Roman"/>
          <w:sz w:val="24"/>
          <w:szCs w:val="24"/>
        </w:rPr>
        <w:t xml:space="preserve"> to raise the understanding of classroom management problems and EFL teachers’ coping techniques, not only theoretically but also practically</w:t>
      </w:r>
      <w:r w:rsidR="00F91E25" w:rsidRPr="00E73865">
        <w:rPr>
          <w:rFonts w:ascii="Times New Roman" w:eastAsia="Arial Unicode MS" w:hAnsi="Times New Roman" w:cs="Times New Roman"/>
          <w:sz w:val="24"/>
          <w:szCs w:val="24"/>
        </w:rPr>
        <w:t xml:space="preserve"> in Konso Zone and Ale Special Woreda education offices and Teacher education institutions </w:t>
      </w:r>
      <w:r w:rsidR="00F91E25" w:rsidRPr="00E73865">
        <w:rPr>
          <w:rFonts w:ascii="Times New Roman" w:hAnsi="Times New Roman" w:cs="Times New Roman"/>
          <w:sz w:val="24"/>
          <w:szCs w:val="24"/>
        </w:rPr>
        <w:t>to design different trainings</w:t>
      </w:r>
      <w:r w:rsidR="00E11319" w:rsidRPr="00E73865">
        <w:rPr>
          <w:rFonts w:ascii="Times New Roman" w:hAnsi="Times New Roman" w:cs="Times New Roman"/>
          <w:sz w:val="24"/>
          <w:szCs w:val="24"/>
        </w:rPr>
        <w:t xml:space="preserve"> on the issue</w:t>
      </w:r>
      <w:r w:rsidR="00595FA4" w:rsidRPr="00E73865">
        <w:rPr>
          <w:rFonts w:ascii="Times New Roman" w:eastAsia="Arial Unicode MS" w:hAnsi="Times New Roman" w:cs="Times New Roman"/>
          <w:sz w:val="24"/>
          <w:szCs w:val="24"/>
        </w:rPr>
        <w:t>. It</w:t>
      </w:r>
      <w:r w:rsidRPr="00E73865">
        <w:rPr>
          <w:rFonts w:ascii="Times New Roman" w:eastAsia="Arial Unicode MS" w:hAnsi="Times New Roman" w:cs="Times New Roman"/>
          <w:sz w:val="24"/>
          <w:szCs w:val="24"/>
        </w:rPr>
        <w:t xml:space="preserve"> is expected to contribute additional knowledge and information to EFL </w:t>
      </w:r>
      <w:r w:rsidRPr="00E73865">
        <w:rPr>
          <w:rFonts w:ascii="Times New Roman" w:eastAsia="Arial Unicode MS" w:hAnsi="Times New Roman" w:cs="Times New Roman"/>
          <w:sz w:val="24"/>
          <w:szCs w:val="24"/>
        </w:rPr>
        <w:lastRenderedPageBreak/>
        <w:t>teachers about the classroom management problems, and encourage them to incorporate classroom management techniques in</w:t>
      </w:r>
      <w:r w:rsidR="00595FA4" w:rsidRPr="00E73865">
        <w:rPr>
          <w:rFonts w:ascii="Times New Roman" w:eastAsia="Arial Unicode MS" w:hAnsi="Times New Roman" w:cs="Times New Roman"/>
          <w:sz w:val="24"/>
          <w:szCs w:val="24"/>
        </w:rPr>
        <w:t xml:space="preserve"> their teaching process. It</w:t>
      </w:r>
      <w:r w:rsidRPr="00E73865">
        <w:rPr>
          <w:rFonts w:ascii="Times New Roman" w:eastAsia="Arial Unicode MS" w:hAnsi="Times New Roman" w:cs="Times New Roman"/>
          <w:sz w:val="24"/>
          <w:szCs w:val="24"/>
        </w:rPr>
        <w:t xml:space="preserve"> also help them to understand their roles in managing classrooms and how it relates to the teaching-learning process.</w:t>
      </w:r>
    </w:p>
    <w:p w:rsidR="00744853" w:rsidRPr="00E73865" w:rsidRDefault="00632038" w:rsidP="00744853">
      <w:pPr>
        <w:pStyle w:val="ListParagraph0"/>
        <w:spacing w:line="360" w:lineRule="auto"/>
        <w:jc w:val="both"/>
        <w:rPr>
          <w:rFonts w:ascii="Times New Roman" w:eastAsia="Arial Unicode MS" w:hAnsi="Times New Roman" w:cs="Times New Roman"/>
          <w:sz w:val="24"/>
          <w:szCs w:val="24"/>
        </w:rPr>
      </w:pPr>
      <w:r w:rsidRPr="00E73865">
        <w:rPr>
          <w:rFonts w:ascii="Times New Roman" w:eastAsia="Arial Unicode MS" w:hAnsi="Times New Roman" w:cs="Times New Roman"/>
          <w:sz w:val="24"/>
          <w:szCs w:val="24"/>
        </w:rPr>
        <w:t>In addition, i</w:t>
      </w:r>
      <w:r w:rsidR="00744853" w:rsidRPr="00E73865">
        <w:rPr>
          <w:rFonts w:ascii="Times New Roman" w:eastAsia="Arial Unicode MS" w:hAnsi="Times New Roman" w:cs="Times New Roman"/>
          <w:sz w:val="24"/>
          <w:szCs w:val="24"/>
        </w:rPr>
        <w:t>t helps teachers to create an interactive and interesting classroom management strategy or method in the class and it can be a reference and source to teach students and it adds the teachers’ knowled</w:t>
      </w:r>
      <w:r w:rsidRPr="00E73865">
        <w:rPr>
          <w:rFonts w:ascii="Times New Roman" w:eastAsia="Arial Unicode MS" w:hAnsi="Times New Roman" w:cs="Times New Roman"/>
          <w:sz w:val="24"/>
          <w:szCs w:val="24"/>
        </w:rPr>
        <w:t>ge in understanding the case. Learners can also be benefited as the teachers properly manage their classrooms using effective techniques. Furthermore, i</w:t>
      </w:r>
      <w:r w:rsidR="00744853" w:rsidRPr="00E73865">
        <w:rPr>
          <w:rFonts w:ascii="Times New Roman" w:eastAsia="Arial Unicode MS" w:hAnsi="Times New Roman" w:cs="Times New Roman"/>
          <w:sz w:val="24"/>
          <w:szCs w:val="24"/>
        </w:rPr>
        <w:t xml:space="preserve">t becomes reference to improve quality of the classroom management particularly in EFL setting and learning outcomes and it can be a positive impact and the alternative teaching method to improve school for educational policy </w:t>
      </w:r>
      <w:r w:rsidRPr="00E73865">
        <w:rPr>
          <w:rFonts w:ascii="Times New Roman" w:eastAsia="Arial Unicode MS" w:hAnsi="Times New Roman" w:cs="Times New Roman"/>
          <w:sz w:val="24"/>
          <w:szCs w:val="24"/>
        </w:rPr>
        <w:t>as an institution in a society. Finally, it</w:t>
      </w:r>
      <w:r w:rsidR="00744853" w:rsidRPr="00E73865">
        <w:rPr>
          <w:rFonts w:ascii="Times New Roman" w:eastAsia="Arial Unicode MS" w:hAnsi="Times New Roman" w:cs="Times New Roman"/>
          <w:sz w:val="24"/>
          <w:szCs w:val="24"/>
        </w:rPr>
        <w:t xml:space="preserve"> helps to create or contribute better readers who can use their knowledge related in the field of classroom management and apply it in society and the work force and as a source for other researchers in doing the research.</w:t>
      </w:r>
    </w:p>
    <w:p w:rsidR="004A1AC6" w:rsidRPr="00082610" w:rsidRDefault="004A1AC6" w:rsidP="00082610">
      <w:pPr>
        <w:pStyle w:val="Heading2"/>
        <w:spacing w:line="480" w:lineRule="auto"/>
      </w:pPr>
      <w:bookmarkStart w:id="33" w:name="_Toc18634910"/>
      <w:r>
        <w:t>1.6</w:t>
      </w:r>
      <w:r w:rsidR="00601AB5" w:rsidRPr="00E73865">
        <w:t xml:space="preserve">. </w:t>
      </w:r>
      <w:bookmarkStart w:id="34" w:name="_Toc9127480"/>
      <w:bookmarkEnd w:id="32"/>
      <w:r w:rsidR="00694FBF" w:rsidRPr="00E73865">
        <w:t>Delimitation of the Study</w:t>
      </w:r>
      <w:bookmarkEnd w:id="33"/>
      <w:r w:rsidR="00694FBF" w:rsidRPr="00E73865">
        <w:tab/>
      </w:r>
    </w:p>
    <w:p w:rsidR="00694FBF" w:rsidRPr="00E73865" w:rsidRDefault="00694FBF" w:rsidP="00694FBF">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Geographically, this study was delimi</w:t>
      </w:r>
      <w:r w:rsidR="008A181C" w:rsidRPr="00E73865">
        <w:rPr>
          <w:rFonts w:ascii="Times New Roman" w:hAnsi="Times New Roman" w:cs="Times New Roman"/>
          <w:sz w:val="24"/>
          <w:szCs w:val="24"/>
        </w:rPr>
        <w:t>ted to four secondary s</w:t>
      </w:r>
      <w:r w:rsidRPr="00E73865">
        <w:rPr>
          <w:rFonts w:ascii="Times New Roman" w:hAnsi="Times New Roman" w:cs="Times New Roman"/>
          <w:sz w:val="24"/>
          <w:szCs w:val="24"/>
        </w:rPr>
        <w:t xml:space="preserve">chools, namely, Kolango high and preparatory School, Fasha high and preparatory school, </w:t>
      </w:r>
      <w:proofErr w:type="spellStart"/>
      <w:r w:rsidRPr="00E73865">
        <w:rPr>
          <w:rFonts w:ascii="Times New Roman" w:hAnsi="Times New Roman" w:cs="Times New Roman"/>
          <w:sz w:val="24"/>
          <w:szCs w:val="24"/>
        </w:rPr>
        <w:t>Segen</w:t>
      </w:r>
      <w:proofErr w:type="spellEnd"/>
      <w:r w:rsidRPr="00E73865">
        <w:rPr>
          <w:rFonts w:ascii="Times New Roman" w:hAnsi="Times New Roman" w:cs="Times New Roman"/>
          <w:sz w:val="24"/>
          <w:szCs w:val="24"/>
        </w:rPr>
        <w:t xml:space="preserve"> high and Preparatory school and Konso high and Preparatory school in Konso Zone and Ale Special Woreda. These schools were found in Klango, Fasha, </w:t>
      </w:r>
      <w:proofErr w:type="spellStart"/>
      <w:r w:rsidRPr="00E73865">
        <w:rPr>
          <w:rFonts w:ascii="Times New Roman" w:hAnsi="Times New Roman" w:cs="Times New Roman"/>
          <w:sz w:val="24"/>
          <w:szCs w:val="24"/>
        </w:rPr>
        <w:t>Segen</w:t>
      </w:r>
      <w:proofErr w:type="spellEnd"/>
      <w:r w:rsidRPr="00E73865">
        <w:rPr>
          <w:rFonts w:ascii="Times New Roman" w:hAnsi="Times New Roman" w:cs="Times New Roman"/>
          <w:sz w:val="24"/>
          <w:szCs w:val="24"/>
        </w:rPr>
        <w:t xml:space="preserve"> and Karat towns respectively. In addition, the subjects of the study were restricted to En</w:t>
      </w:r>
      <w:r w:rsidR="008A181C" w:rsidRPr="00E73865">
        <w:rPr>
          <w:rFonts w:ascii="Times New Roman" w:hAnsi="Times New Roman" w:cs="Times New Roman"/>
          <w:sz w:val="24"/>
          <w:szCs w:val="24"/>
        </w:rPr>
        <w:t>glish language teachers of four secondary</w:t>
      </w:r>
      <w:r w:rsidR="003C58CE">
        <w:rPr>
          <w:rFonts w:ascii="Times New Roman" w:hAnsi="Times New Roman" w:cs="Times New Roman"/>
          <w:sz w:val="24"/>
          <w:szCs w:val="24"/>
        </w:rPr>
        <w:t xml:space="preserve"> schools</w:t>
      </w:r>
      <w:r w:rsidRPr="00E73865">
        <w:rPr>
          <w:rFonts w:ascii="Times New Roman" w:hAnsi="Times New Roman" w:cs="Times New Roman"/>
          <w:sz w:val="24"/>
          <w:szCs w:val="24"/>
        </w:rPr>
        <w:t xml:space="preserve"> in the selected area </w:t>
      </w:r>
      <w:r w:rsidR="00A67F24" w:rsidRPr="00E73865">
        <w:rPr>
          <w:rFonts w:ascii="Times New Roman" w:hAnsi="Times New Roman" w:cs="Times New Roman"/>
          <w:sz w:val="24"/>
          <w:szCs w:val="24"/>
        </w:rPr>
        <w:t>as it is difficult to address all schools in the zone a</w:t>
      </w:r>
      <w:r w:rsidR="003D408C" w:rsidRPr="00E73865">
        <w:rPr>
          <w:rFonts w:ascii="Times New Roman" w:hAnsi="Times New Roman" w:cs="Times New Roman"/>
          <w:sz w:val="24"/>
          <w:szCs w:val="24"/>
        </w:rPr>
        <w:t>nd</w:t>
      </w:r>
      <w:r w:rsidR="004C4233">
        <w:rPr>
          <w:rFonts w:ascii="Times New Roman" w:hAnsi="Times New Roman" w:cs="Times New Roman"/>
          <w:sz w:val="24"/>
          <w:szCs w:val="24"/>
        </w:rPr>
        <w:t xml:space="preserve"> </w:t>
      </w:r>
      <w:proofErr w:type="spellStart"/>
      <w:r w:rsidR="00A67F24" w:rsidRPr="00E73865">
        <w:rPr>
          <w:rFonts w:ascii="Times New Roman" w:hAnsi="Times New Roman" w:cs="Times New Roman"/>
          <w:sz w:val="24"/>
          <w:szCs w:val="24"/>
        </w:rPr>
        <w:t>woreda</w:t>
      </w:r>
      <w:proofErr w:type="spellEnd"/>
      <w:r w:rsidR="00A67F24" w:rsidRPr="00E73865">
        <w:rPr>
          <w:rFonts w:ascii="Times New Roman" w:hAnsi="Times New Roman" w:cs="Times New Roman"/>
          <w:sz w:val="24"/>
          <w:szCs w:val="24"/>
        </w:rPr>
        <w:t xml:space="preserve"> due to time.</w:t>
      </w:r>
    </w:p>
    <w:p w:rsidR="00694FBF" w:rsidRPr="00E73865" w:rsidRDefault="00694FBF" w:rsidP="00694FBF">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The conceptual scope of this study was also delimited to the investigation of classroom management problems, teachers’ coping techniques and the effectiveness of the coping techniques in English language classes of grade 9-12 English language teachers. </w:t>
      </w:r>
    </w:p>
    <w:p w:rsidR="004A1AC6" w:rsidRPr="004A1AC6" w:rsidRDefault="00601AB5" w:rsidP="00082610">
      <w:pPr>
        <w:pStyle w:val="Heading2"/>
        <w:spacing w:line="480" w:lineRule="auto"/>
      </w:pPr>
      <w:bookmarkStart w:id="35" w:name="_Toc18634911"/>
      <w:r w:rsidRPr="00E73865">
        <w:t>1.</w:t>
      </w:r>
      <w:r w:rsidR="004A1AC6">
        <w:t>7</w:t>
      </w:r>
      <w:r w:rsidRPr="00E73865">
        <w:t>. Limitations of the Study</w:t>
      </w:r>
      <w:bookmarkEnd w:id="34"/>
      <w:bookmarkEnd w:id="35"/>
      <w:r w:rsidRPr="00E73865">
        <w:tab/>
      </w:r>
    </w:p>
    <w:p w:rsidR="00D5066E" w:rsidRPr="00E73865" w:rsidRDefault="00D5066E" w:rsidP="00B04407">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This study has got some limitations. Primarily, it is worth keeping in mind that the sample size of the study was limited to only 28 </w:t>
      </w:r>
      <w:r w:rsidR="004C0267">
        <w:rPr>
          <w:rFonts w:ascii="Times New Roman" w:hAnsi="Times New Roman" w:cs="Times New Roman"/>
          <w:sz w:val="24"/>
          <w:szCs w:val="24"/>
        </w:rPr>
        <w:t>teachers selected from four secondary</w:t>
      </w:r>
      <w:r w:rsidRPr="00E73865">
        <w:rPr>
          <w:rFonts w:ascii="Times New Roman" w:hAnsi="Times New Roman" w:cs="Times New Roman"/>
          <w:sz w:val="24"/>
          <w:szCs w:val="24"/>
        </w:rPr>
        <w:t xml:space="preserve"> and Preparatory schools. For this reason, it can be said that the study is limited to a small group of high</w:t>
      </w:r>
      <w:r w:rsidR="00B04407" w:rsidRPr="00E73865">
        <w:rPr>
          <w:rFonts w:ascii="Times New Roman" w:hAnsi="Times New Roman" w:cs="Times New Roman"/>
          <w:sz w:val="24"/>
          <w:szCs w:val="24"/>
        </w:rPr>
        <w:t xml:space="preserve"> and preparatory</w:t>
      </w:r>
      <w:r w:rsidRPr="00E73865">
        <w:rPr>
          <w:rFonts w:ascii="Times New Roman" w:hAnsi="Times New Roman" w:cs="Times New Roman"/>
          <w:sz w:val="24"/>
          <w:szCs w:val="24"/>
        </w:rPr>
        <w:t xml:space="preserve"> school teachers, which makes it difficult </w:t>
      </w:r>
      <w:r w:rsidR="00FF4FB8" w:rsidRPr="00E73865">
        <w:rPr>
          <w:rFonts w:ascii="Times New Roman" w:hAnsi="Times New Roman" w:cs="Times New Roman"/>
          <w:sz w:val="24"/>
          <w:szCs w:val="24"/>
        </w:rPr>
        <w:t>to generalize the results to the regional and country level</w:t>
      </w:r>
      <w:r w:rsidRPr="00E73865">
        <w:rPr>
          <w:rFonts w:ascii="Times New Roman" w:hAnsi="Times New Roman" w:cs="Times New Roman"/>
          <w:sz w:val="24"/>
          <w:szCs w:val="24"/>
        </w:rPr>
        <w:t xml:space="preserve"> educational setting. It would have been better and more </w:t>
      </w:r>
      <w:r w:rsidR="002110B4" w:rsidRPr="00E73865">
        <w:rPr>
          <w:rFonts w:ascii="Times New Roman" w:hAnsi="Times New Roman" w:cs="Times New Roman"/>
          <w:sz w:val="24"/>
          <w:szCs w:val="24"/>
        </w:rPr>
        <w:t>effective if</w:t>
      </w:r>
      <w:r w:rsidRPr="00E73865">
        <w:rPr>
          <w:rFonts w:ascii="Times New Roman" w:hAnsi="Times New Roman" w:cs="Times New Roman"/>
          <w:sz w:val="24"/>
          <w:szCs w:val="24"/>
        </w:rPr>
        <w:t xml:space="preserve"> much number of </w:t>
      </w:r>
      <w:r w:rsidRPr="00E73865">
        <w:rPr>
          <w:rFonts w:ascii="Times New Roman" w:hAnsi="Times New Roman" w:cs="Times New Roman"/>
          <w:sz w:val="24"/>
          <w:szCs w:val="24"/>
        </w:rPr>
        <w:lastRenderedPageBreak/>
        <w:t xml:space="preserve">schools and participants were included in the study to gather adequate information to make sound generalization. </w:t>
      </w:r>
    </w:p>
    <w:p w:rsidR="00601AB5" w:rsidRPr="00E73865" w:rsidRDefault="004A1AC6" w:rsidP="00082610">
      <w:pPr>
        <w:pStyle w:val="Heading2"/>
        <w:spacing w:line="480" w:lineRule="auto"/>
        <w:rPr>
          <w:rFonts w:cs="Times New Roman"/>
        </w:rPr>
      </w:pPr>
      <w:bookmarkStart w:id="36" w:name="_Toc9127482"/>
      <w:bookmarkStart w:id="37" w:name="_Toc18634912"/>
      <w:r>
        <w:rPr>
          <w:rFonts w:cs="Times New Roman"/>
        </w:rPr>
        <w:t>1.8</w:t>
      </w:r>
      <w:r w:rsidR="00601AB5" w:rsidRPr="00E73865">
        <w:rPr>
          <w:rFonts w:cs="Times New Roman"/>
        </w:rPr>
        <w:t>. Organization of the Study</w:t>
      </w:r>
      <w:bookmarkEnd w:id="36"/>
      <w:bookmarkEnd w:id="37"/>
    </w:p>
    <w:p w:rsidR="009E4400" w:rsidRDefault="00694FBF" w:rsidP="00C82EB4">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This study was designed to contain five chapters. The first chapter is the introduction part, deals with the background of the study, objective of the study, statement of the </w:t>
      </w:r>
      <w:r w:rsidR="000B2820">
        <w:rPr>
          <w:rFonts w:ascii="Times New Roman" w:hAnsi="Times New Roman" w:cs="Times New Roman"/>
          <w:sz w:val="24"/>
          <w:szCs w:val="24"/>
        </w:rPr>
        <w:t>problem, research questions,</w:t>
      </w:r>
      <w:r w:rsidR="004C4233">
        <w:rPr>
          <w:rFonts w:ascii="Times New Roman" w:hAnsi="Times New Roman" w:cs="Times New Roman"/>
          <w:sz w:val="24"/>
          <w:szCs w:val="24"/>
        </w:rPr>
        <w:t xml:space="preserve"> </w:t>
      </w:r>
      <w:r w:rsidR="001E291A" w:rsidRPr="00E73865">
        <w:rPr>
          <w:rFonts w:ascii="Times New Roman" w:hAnsi="Times New Roman" w:cs="Times New Roman"/>
          <w:sz w:val="24"/>
          <w:szCs w:val="24"/>
        </w:rPr>
        <w:t>and significance</w:t>
      </w:r>
      <w:r w:rsidRPr="00E73865">
        <w:rPr>
          <w:rFonts w:ascii="Times New Roman" w:hAnsi="Times New Roman" w:cs="Times New Roman"/>
          <w:sz w:val="24"/>
          <w:szCs w:val="24"/>
        </w:rPr>
        <w:t xml:space="preserve"> of the study, limitation of the study, operational definition of key terms and organization of the study. The second chapter presents the review of related literature. Then chapter three deals with research design and methodology. The fourth cha</w:t>
      </w:r>
      <w:r w:rsidR="000B2820">
        <w:rPr>
          <w:rFonts w:ascii="Times New Roman" w:hAnsi="Times New Roman" w:cs="Times New Roman"/>
          <w:sz w:val="24"/>
          <w:szCs w:val="24"/>
        </w:rPr>
        <w:t>pter is concerned with the results and discussion</w:t>
      </w:r>
      <w:r w:rsidRPr="00E73865">
        <w:rPr>
          <w:rFonts w:ascii="Times New Roman" w:hAnsi="Times New Roman" w:cs="Times New Roman"/>
          <w:sz w:val="24"/>
          <w:szCs w:val="24"/>
        </w:rPr>
        <w:t xml:space="preserve"> of the data. Finally, chapter five consists of conclusions and recommendations of the study.</w:t>
      </w:r>
    </w:p>
    <w:p w:rsidR="004A1AC6" w:rsidRDefault="004A1AC6" w:rsidP="00C82EB4">
      <w:pPr>
        <w:spacing w:line="360" w:lineRule="auto"/>
        <w:jc w:val="both"/>
        <w:rPr>
          <w:rFonts w:ascii="Times New Roman" w:hAnsi="Times New Roman" w:cs="Times New Roman"/>
          <w:sz w:val="24"/>
          <w:szCs w:val="24"/>
        </w:rPr>
      </w:pPr>
    </w:p>
    <w:p w:rsidR="004A1AC6" w:rsidRDefault="004A1AC6" w:rsidP="00C82EB4">
      <w:pPr>
        <w:spacing w:line="360" w:lineRule="auto"/>
        <w:jc w:val="both"/>
        <w:rPr>
          <w:rFonts w:ascii="Times New Roman" w:hAnsi="Times New Roman" w:cs="Times New Roman"/>
          <w:sz w:val="24"/>
          <w:szCs w:val="24"/>
        </w:rPr>
      </w:pPr>
    </w:p>
    <w:p w:rsidR="004A1AC6" w:rsidRDefault="004A1AC6" w:rsidP="00C82EB4">
      <w:pPr>
        <w:spacing w:line="360" w:lineRule="auto"/>
        <w:jc w:val="both"/>
        <w:rPr>
          <w:rFonts w:ascii="Times New Roman" w:hAnsi="Times New Roman" w:cs="Times New Roman"/>
          <w:sz w:val="24"/>
          <w:szCs w:val="24"/>
        </w:rPr>
      </w:pPr>
    </w:p>
    <w:p w:rsidR="004A1AC6" w:rsidRDefault="004A1AC6" w:rsidP="00C82EB4">
      <w:pPr>
        <w:spacing w:line="360" w:lineRule="auto"/>
        <w:jc w:val="both"/>
        <w:rPr>
          <w:rFonts w:ascii="Times New Roman" w:hAnsi="Times New Roman" w:cs="Times New Roman"/>
          <w:sz w:val="24"/>
          <w:szCs w:val="24"/>
        </w:rPr>
      </w:pPr>
    </w:p>
    <w:p w:rsidR="004A1AC6" w:rsidRDefault="004A1AC6" w:rsidP="00C82EB4">
      <w:pPr>
        <w:spacing w:line="360" w:lineRule="auto"/>
        <w:jc w:val="both"/>
        <w:rPr>
          <w:rFonts w:ascii="Times New Roman" w:hAnsi="Times New Roman" w:cs="Times New Roman"/>
          <w:sz w:val="24"/>
          <w:szCs w:val="24"/>
        </w:rPr>
      </w:pPr>
    </w:p>
    <w:p w:rsidR="004A1AC6" w:rsidRDefault="004A1AC6" w:rsidP="00C82EB4">
      <w:pPr>
        <w:spacing w:line="360" w:lineRule="auto"/>
        <w:jc w:val="both"/>
        <w:rPr>
          <w:rFonts w:ascii="Times New Roman" w:hAnsi="Times New Roman" w:cs="Times New Roman"/>
          <w:sz w:val="24"/>
          <w:szCs w:val="24"/>
        </w:rPr>
      </w:pPr>
    </w:p>
    <w:p w:rsidR="004A1AC6" w:rsidRDefault="004A1AC6" w:rsidP="00C82EB4">
      <w:pPr>
        <w:spacing w:line="360" w:lineRule="auto"/>
        <w:jc w:val="both"/>
        <w:rPr>
          <w:rFonts w:ascii="Times New Roman" w:hAnsi="Times New Roman" w:cs="Times New Roman"/>
          <w:sz w:val="24"/>
          <w:szCs w:val="24"/>
        </w:rPr>
      </w:pPr>
    </w:p>
    <w:p w:rsidR="004A1AC6" w:rsidRDefault="004A1AC6" w:rsidP="00C82EB4">
      <w:pPr>
        <w:spacing w:line="360" w:lineRule="auto"/>
        <w:jc w:val="both"/>
        <w:rPr>
          <w:rFonts w:ascii="Times New Roman" w:hAnsi="Times New Roman" w:cs="Times New Roman"/>
          <w:sz w:val="24"/>
          <w:szCs w:val="24"/>
        </w:rPr>
      </w:pPr>
    </w:p>
    <w:p w:rsidR="004A1AC6" w:rsidRPr="00E73865" w:rsidRDefault="004A1AC6" w:rsidP="00C82EB4">
      <w:pPr>
        <w:spacing w:line="360" w:lineRule="auto"/>
        <w:jc w:val="both"/>
        <w:rPr>
          <w:rFonts w:ascii="Times New Roman" w:hAnsi="Times New Roman" w:cs="Times New Roman"/>
          <w:sz w:val="24"/>
          <w:szCs w:val="24"/>
        </w:rPr>
      </w:pPr>
    </w:p>
    <w:p w:rsidR="00982D5C" w:rsidRPr="00E73865" w:rsidRDefault="00EE49B1">
      <w:pPr>
        <w:pStyle w:val="Heading1"/>
        <w:jc w:val="center"/>
        <w:rPr>
          <w:rFonts w:cs="Times New Roman"/>
        </w:rPr>
      </w:pPr>
      <w:bookmarkStart w:id="38" w:name="_Toc5417775"/>
      <w:bookmarkStart w:id="39" w:name="_Toc18634913"/>
      <w:r w:rsidRPr="00E73865">
        <w:rPr>
          <w:rFonts w:cs="Times New Roman"/>
        </w:rPr>
        <w:lastRenderedPageBreak/>
        <w:t>CHAPTER TWO</w:t>
      </w:r>
      <w:bookmarkEnd w:id="38"/>
      <w:bookmarkEnd w:id="39"/>
    </w:p>
    <w:p w:rsidR="00982D5C" w:rsidRPr="00E73865" w:rsidRDefault="00EE49B1">
      <w:pPr>
        <w:pStyle w:val="Heading1"/>
        <w:spacing w:line="360" w:lineRule="auto"/>
        <w:jc w:val="center"/>
        <w:rPr>
          <w:rFonts w:eastAsia="Times New Roman" w:cs="Times New Roman"/>
        </w:rPr>
      </w:pPr>
      <w:bookmarkStart w:id="40" w:name="_Toc5417776"/>
      <w:bookmarkStart w:id="41" w:name="_Toc18634914"/>
      <w:r w:rsidRPr="00E73865">
        <w:rPr>
          <w:rFonts w:eastAsia="Times New Roman" w:cs="Times New Roman"/>
        </w:rPr>
        <w:t>2. REVIEW OF RELATED L</w:t>
      </w:r>
      <w:r w:rsidR="007A642B">
        <w:rPr>
          <w:rFonts w:eastAsia="Times New Roman" w:cs="Times New Roman"/>
        </w:rPr>
        <w:t>I</w:t>
      </w:r>
      <w:r w:rsidRPr="00E73865">
        <w:rPr>
          <w:rFonts w:eastAsia="Times New Roman" w:cs="Times New Roman"/>
        </w:rPr>
        <w:t>TERATURE</w:t>
      </w:r>
      <w:bookmarkEnd w:id="40"/>
      <w:bookmarkEnd w:id="41"/>
    </w:p>
    <w:p w:rsidR="00982D5C" w:rsidRDefault="00EE49B1" w:rsidP="00082610">
      <w:pPr>
        <w:pStyle w:val="Heading2"/>
        <w:spacing w:line="480" w:lineRule="auto"/>
        <w:rPr>
          <w:rFonts w:cs="Times New Roman"/>
        </w:rPr>
      </w:pPr>
      <w:bookmarkStart w:id="42" w:name="_Toc5417777"/>
      <w:bookmarkStart w:id="43" w:name="_Toc18634915"/>
      <w:r w:rsidRPr="00E73865">
        <w:rPr>
          <w:rFonts w:cs="Times New Roman"/>
        </w:rPr>
        <w:t>2.1. The concept and Significance of Classroom Management</w:t>
      </w:r>
      <w:bookmarkEnd w:id="42"/>
      <w:bookmarkEnd w:id="43"/>
    </w:p>
    <w:p w:rsidR="000A7E43" w:rsidRPr="00E73865" w:rsidRDefault="001A4D73" w:rsidP="00082610">
      <w:pPr>
        <w:pStyle w:val="Heading3"/>
        <w:spacing w:line="480" w:lineRule="auto"/>
      </w:pPr>
      <w:bookmarkStart w:id="44" w:name="_Toc18634916"/>
      <w:r>
        <w:t xml:space="preserve">2.1.1. The concept </w:t>
      </w:r>
      <w:r w:rsidR="000A7E43">
        <w:t xml:space="preserve">of </w:t>
      </w:r>
      <w:r w:rsidRPr="00E73865">
        <w:t>Classroom Management</w:t>
      </w:r>
      <w:bookmarkEnd w:id="44"/>
    </w:p>
    <w:p w:rsidR="00982D5C" w:rsidRPr="00E73865" w:rsidRDefault="00EE49B1">
      <w:pPr>
        <w:spacing w:line="360" w:lineRule="auto"/>
        <w:jc w:val="both"/>
        <w:rPr>
          <w:rFonts w:ascii="Times New Roman" w:hAnsi="Times New Roman" w:cs="Times New Roman"/>
          <w:sz w:val="24"/>
          <w:szCs w:val="24"/>
        </w:rPr>
      </w:pPr>
      <w:r w:rsidRPr="00E73865">
        <w:rPr>
          <w:rFonts w:ascii="Times New Roman" w:eastAsia="Times New Roman" w:hAnsi="Times New Roman" w:cs="Times New Roman"/>
          <w:sz w:val="24"/>
          <w:szCs w:val="24"/>
        </w:rPr>
        <w:t>Classroom management is a process of making classroom suitable for teaching both physically and psychologically. It is the way of guiding students in the instruction; avoiding disturbance; controlling and monitoring the teaching learning process; adjusting the class to suit the learning; wiser way of controlling the classroom situation; creating good condition for teaching and learning; controlling classroom activities; directing and assisting students in the learning through avoiding disturbance; and skill of the organization and presentation of lessons in such a way that all students are actively engaged in learning.</w:t>
      </w:r>
    </w:p>
    <w:p w:rsidR="00982D5C" w:rsidRPr="00E73865" w:rsidRDefault="00EE49B1">
      <w:pPr>
        <w:spacing w:line="360" w:lineRule="auto"/>
        <w:jc w:val="both"/>
        <w:rPr>
          <w:rFonts w:ascii="Times New Roman" w:hAnsi="Times New Roman" w:cs="Times New Roman"/>
          <w:sz w:val="24"/>
          <w:szCs w:val="24"/>
        </w:rPr>
      </w:pPr>
      <w:r w:rsidRPr="00E73865">
        <w:rPr>
          <w:rFonts w:ascii="Times New Roman" w:eastAsia="Times New Roman" w:hAnsi="Times New Roman" w:cs="Times New Roman"/>
          <w:sz w:val="24"/>
          <w:szCs w:val="24"/>
        </w:rPr>
        <w:t>According to Anita, (2016) the notion of classroom management is one, but in terms of its definition, it is a big challengeable task to put it in narrow sense.  This is because of its overall complexity, and it is allowed for different scholars to define and conceptualize it in various ways depending upon their study area.</w:t>
      </w:r>
    </w:p>
    <w:p w:rsidR="00CB2DFB" w:rsidRPr="00E73865" w:rsidRDefault="00EE49B1" w:rsidP="00CB2DFB">
      <w:pPr>
        <w:spacing w:line="360" w:lineRule="auto"/>
        <w:jc w:val="both"/>
        <w:rPr>
          <w:rFonts w:ascii="Times New Roman" w:eastAsia="Times New Roman" w:hAnsi="Times New Roman" w:cs="Times New Roman"/>
          <w:sz w:val="24"/>
          <w:szCs w:val="24"/>
        </w:rPr>
      </w:pPr>
      <w:r w:rsidRPr="00E73865">
        <w:rPr>
          <w:rFonts w:ascii="Times New Roman" w:eastAsia="Times New Roman" w:hAnsi="Times New Roman" w:cs="Times New Roman"/>
          <w:sz w:val="24"/>
          <w:szCs w:val="24"/>
        </w:rPr>
        <w:t xml:space="preserve">Different scholars and educators, therefore, define the concept </w:t>
      </w:r>
      <w:r w:rsidR="00FE4693" w:rsidRPr="00E73865">
        <w:rPr>
          <w:rFonts w:ascii="Times New Roman" w:eastAsia="Times New Roman" w:hAnsi="Times New Roman" w:cs="Times New Roman"/>
          <w:sz w:val="24"/>
          <w:szCs w:val="24"/>
        </w:rPr>
        <w:t xml:space="preserve">of </w:t>
      </w:r>
      <w:r w:rsidRPr="00E73865">
        <w:rPr>
          <w:rFonts w:ascii="Times New Roman" w:eastAsia="Times New Roman" w:hAnsi="Times New Roman" w:cs="Times New Roman"/>
          <w:sz w:val="24"/>
          <w:szCs w:val="24"/>
        </w:rPr>
        <w:t xml:space="preserve">classroom management in different ways. According to </w:t>
      </w:r>
      <w:r w:rsidR="006C5DBF">
        <w:rPr>
          <w:rFonts w:ascii="Times New Roman" w:hAnsi="Times New Roman" w:cs="Times New Roman"/>
          <w:sz w:val="24"/>
          <w:szCs w:val="24"/>
        </w:rPr>
        <w:t>Tan, Parsons, Hinson, &amp;</w:t>
      </w:r>
      <w:r w:rsidR="00775168">
        <w:rPr>
          <w:rFonts w:ascii="Times New Roman" w:hAnsi="Times New Roman" w:cs="Times New Roman"/>
          <w:sz w:val="24"/>
          <w:szCs w:val="24"/>
        </w:rPr>
        <w:t xml:space="preserve"> </w:t>
      </w:r>
      <w:proofErr w:type="spellStart"/>
      <w:r w:rsidR="006C5DBF">
        <w:rPr>
          <w:rFonts w:ascii="Times New Roman" w:hAnsi="Times New Roman" w:cs="Times New Roman"/>
          <w:sz w:val="24"/>
          <w:szCs w:val="24"/>
        </w:rPr>
        <w:t>Sard</w:t>
      </w:r>
      <w:proofErr w:type="spellEnd"/>
      <w:r w:rsidRPr="00E73865">
        <w:rPr>
          <w:rFonts w:ascii="Times New Roman" w:hAnsi="Times New Roman" w:cs="Times New Roman"/>
          <w:sz w:val="24"/>
          <w:szCs w:val="24"/>
        </w:rPr>
        <w:t xml:space="preserve">-Brown (2003), classroom management refers to all those essential activities which are highly necessary not only to create but also to maintain a supportive and orderly atmosphere. It includes planning and preparation of teaching and learning materials, organization of the materials, decoration of the classroom, creation of expectation and establishment and enforcement of rules and routines in the </w:t>
      </w:r>
      <w:r w:rsidR="00DE1F90" w:rsidRPr="00E73865">
        <w:rPr>
          <w:rFonts w:ascii="Times New Roman" w:hAnsi="Times New Roman" w:cs="Times New Roman"/>
          <w:sz w:val="24"/>
          <w:szCs w:val="24"/>
        </w:rPr>
        <w:t>classroom. Atkins</w:t>
      </w:r>
      <w:r w:rsidRPr="00E73865">
        <w:rPr>
          <w:rFonts w:ascii="Times New Roman" w:hAnsi="Times New Roman" w:cs="Times New Roman"/>
          <w:sz w:val="24"/>
          <w:szCs w:val="24"/>
        </w:rPr>
        <w:t xml:space="preserve">, </w:t>
      </w:r>
      <w:proofErr w:type="spellStart"/>
      <w:r w:rsidRPr="00E73865">
        <w:rPr>
          <w:rFonts w:ascii="Times New Roman" w:hAnsi="Times New Roman" w:cs="Times New Roman"/>
          <w:sz w:val="24"/>
          <w:szCs w:val="24"/>
        </w:rPr>
        <w:t>Hailom</w:t>
      </w:r>
      <w:proofErr w:type="spellEnd"/>
      <w:r w:rsidRPr="00E73865">
        <w:rPr>
          <w:rFonts w:ascii="Times New Roman" w:hAnsi="Times New Roman" w:cs="Times New Roman"/>
          <w:sz w:val="24"/>
          <w:szCs w:val="24"/>
        </w:rPr>
        <w:t>, &amp;</w:t>
      </w:r>
      <w:r w:rsidR="00775168">
        <w:rPr>
          <w:rFonts w:ascii="Times New Roman" w:hAnsi="Times New Roman" w:cs="Times New Roman"/>
          <w:sz w:val="24"/>
          <w:szCs w:val="24"/>
        </w:rPr>
        <w:t xml:space="preserve"> </w:t>
      </w:r>
      <w:proofErr w:type="spellStart"/>
      <w:r w:rsidRPr="00E73865">
        <w:rPr>
          <w:rFonts w:ascii="Times New Roman" w:hAnsi="Times New Roman" w:cs="Times New Roman"/>
          <w:sz w:val="24"/>
          <w:szCs w:val="24"/>
        </w:rPr>
        <w:t>Nuru</w:t>
      </w:r>
      <w:proofErr w:type="spellEnd"/>
      <w:r w:rsidR="003D0A31">
        <w:rPr>
          <w:rFonts w:ascii="Times New Roman" w:hAnsi="Times New Roman" w:cs="Times New Roman"/>
          <w:sz w:val="24"/>
          <w:szCs w:val="24"/>
        </w:rPr>
        <w:t xml:space="preserve"> </w:t>
      </w:r>
      <w:r w:rsidRPr="00E73865">
        <w:rPr>
          <w:rFonts w:ascii="Times New Roman" w:eastAsia="Times New Roman" w:hAnsi="Times New Roman" w:cs="Times New Roman"/>
          <w:sz w:val="24"/>
          <w:szCs w:val="24"/>
        </w:rPr>
        <w:t>(1996) also define classroom management as the ability to create healthy situations of learning in the classroom. It involves the use of appropriate strategies for managing classroom tasks, and the implementation of assessment and evaluation of effective learning tasks in terms of learning out</w:t>
      </w:r>
      <w:r w:rsidR="003D0A31">
        <w:rPr>
          <w:rFonts w:ascii="Times New Roman" w:eastAsia="Times New Roman" w:hAnsi="Times New Roman" w:cs="Times New Roman"/>
          <w:sz w:val="24"/>
          <w:szCs w:val="24"/>
        </w:rPr>
        <w:t xml:space="preserve"> </w:t>
      </w:r>
      <w:r w:rsidRPr="00E73865">
        <w:rPr>
          <w:rFonts w:ascii="Times New Roman" w:eastAsia="Times New Roman" w:hAnsi="Times New Roman" w:cs="Times New Roman"/>
          <w:sz w:val="24"/>
          <w:szCs w:val="24"/>
        </w:rPr>
        <w:t>comes.</w:t>
      </w:r>
      <w:r w:rsidR="003D0A31">
        <w:rPr>
          <w:rFonts w:ascii="Times New Roman" w:eastAsia="Times New Roman" w:hAnsi="Times New Roman" w:cs="Times New Roman"/>
          <w:sz w:val="24"/>
          <w:szCs w:val="24"/>
        </w:rPr>
        <w:t xml:space="preserve"> </w:t>
      </w:r>
      <w:r w:rsidR="00CB2DFB" w:rsidRPr="00E73865">
        <w:rPr>
          <w:rFonts w:ascii="Times New Roman" w:hAnsi="Times New Roman" w:cs="Times New Roman"/>
          <w:sz w:val="24"/>
          <w:szCs w:val="24"/>
        </w:rPr>
        <w:t>A more embracing definition that explains the multidimensiona</w:t>
      </w:r>
      <w:r w:rsidR="008F339F" w:rsidRPr="00E73865">
        <w:rPr>
          <w:rFonts w:ascii="Times New Roman" w:hAnsi="Times New Roman" w:cs="Times New Roman"/>
          <w:sz w:val="24"/>
          <w:szCs w:val="24"/>
        </w:rPr>
        <w:t>lity</w:t>
      </w:r>
      <w:r w:rsidR="00CB2DFB" w:rsidRPr="00E73865">
        <w:rPr>
          <w:rFonts w:ascii="Times New Roman" w:hAnsi="Times New Roman" w:cs="Times New Roman"/>
          <w:sz w:val="24"/>
          <w:szCs w:val="24"/>
        </w:rPr>
        <w:t xml:space="preserve"> of classroom management is offered by </w:t>
      </w:r>
      <w:proofErr w:type="spellStart"/>
      <w:r w:rsidR="00CB2DFB" w:rsidRPr="00E73865">
        <w:rPr>
          <w:rFonts w:ascii="Times New Roman" w:hAnsi="Times New Roman" w:cs="Times New Roman"/>
          <w:sz w:val="24"/>
          <w:szCs w:val="24"/>
        </w:rPr>
        <w:t>Lemlech</w:t>
      </w:r>
      <w:proofErr w:type="spellEnd"/>
      <w:r w:rsidR="00CB2DFB" w:rsidRPr="00E73865">
        <w:rPr>
          <w:rFonts w:ascii="Times New Roman" w:hAnsi="Times New Roman" w:cs="Times New Roman"/>
          <w:sz w:val="24"/>
          <w:szCs w:val="24"/>
        </w:rPr>
        <w:t xml:space="preserve"> (</w:t>
      </w:r>
      <w:r w:rsidR="00301681" w:rsidRPr="00E73865">
        <w:rPr>
          <w:rFonts w:ascii="Times New Roman" w:hAnsi="Times New Roman" w:cs="Times New Roman"/>
          <w:sz w:val="24"/>
          <w:szCs w:val="24"/>
        </w:rPr>
        <w:t xml:space="preserve">1988, p. </w:t>
      </w:r>
      <w:r w:rsidR="00CB2DFB" w:rsidRPr="00E73865">
        <w:rPr>
          <w:rFonts w:ascii="Times New Roman" w:hAnsi="Times New Roman" w:cs="Times New Roman"/>
          <w:sz w:val="24"/>
          <w:szCs w:val="24"/>
        </w:rPr>
        <w:t>3)</w:t>
      </w:r>
      <w:r w:rsidR="00F1309C" w:rsidRPr="00E73865">
        <w:rPr>
          <w:rFonts w:ascii="Times New Roman" w:hAnsi="Times New Roman" w:cs="Times New Roman"/>
          <w:sz w:val="24"/>
          <w:szCs w:val="24"/>
        </w:rPr>
        <w:t xml:space="preserve"> as</w:t>
      </w:r>
      <w:r w:rsidR="00CB2DFB" w:rsidRPr="00E73865">
        <w:rPr>
          <w:rFonts w:ascii="Times New Roman" w:hAnsi="Times New Roman" w:cs="Times New Roman"/>
          <w:sz w:val="24"/>
          <w:szCs w:val="24"/>
        </w:rPr>
        <w:t xml:space="preserve"> “Classroom management is the orchestration of classroom life: Planning curriculum, organizing procedures and resources, arranging the environment to maximize efficiency, monitoring student progress, </w:t>
      </w:r>
      <w:r w:rsidR="00CB2DFB" w:rsidRPr="00E73865">
        <w:rPr>
          <w:rFonts w:ascii="Times New Roman" w:hAnsi="Times New Roman" w:cs="Times New Roman"/>
          <w:sz w:val="24"/>
          <w:szCs w:val="24"/>
        </w:rPr>
        <w:lastRenderedPageBreak/>
        <w:t>anticipating potential problems”. This definition shows the mastery of the executive functions of teaching to ensure effective teaching and learning. The definition further suggests that learners know what is expected of them and that they recognize the need for proper organization of classroom activities to ensure the smooth flow of the lessons.</w:t>
      </w:r>
    </w:p>
    <w:p w:rsidR="00982D5C" w:rsidRDefault="00EE49B1">
      <w:pPr>
        <w:spacing w:line="360" w:lineRule="auto"/>
        <w:jc w:val="both"/>
        <w:rPr>
          <w:rFonts w:ascii="Times New Roman" w:eastAsia="Times New Roman" w:hAnsi="Times New Roman" w:cs="Times New Roman"/>
          <w:sz w:val="24"/>
          <w:szCs w:val="24"/>
        </w:rPr>
      </w:pPr>
      <w:r w:rsidRPr="00E73865">
        <w:rPr>
          <w:rFonts w:ascii="Times New Roman" w:eastAsia="Times New Roman" w:hAnsi="Times New Roman" w:cs="Times New Roman"/>
          <w:sz w:val="24"/>
          <w:szCs w:val="24"/>
        </w:rPr>
        <w:t xml:space="preserve">The concept of classroom management is certainly more extensive than student discipline. It includes everything teachers needed to do to enhance student involvement and cooperation in classroom tasks and to establish a productive working environment. </w:t>
      </w:r>
      <w:proofErr w:type="spellStart"/>
      <w:r w:rsidRPr="00E73865">
        <w:rPr>
          <w:rFonts w:ascii="Times New Roman" w:eastAsia="Times New Roman" w:hAnsi="Times New Roman" w:cs="Times New Roman"/>
          <w:sz w:val="24"/>
          <w:szCs w:val="24"/>
        </w:rPr>
        <w:t>Evertson</w:t>
      </w:r>
      <w:proofErr w:type="spellEnd"/>
      <w:r w:rsidRPr="00E73865">
        <w:rPr>
          <w:rFonts w:ascii="Times New Roman" w:eastAsia="Times New Roman" w:hAnsi="Times New Roman" w:cs="Times New Roman"/>
          <w:sz w:val="24"/>
          <w:szCs w:val="24"/>
        </w:rPr>
        <w:t xml:space="preserve"> and Weinstein (2</w:t>
      </w:r>
      <w:r w:rsidR="0076494C" w:rsidRPr="00E73865">
        <w:rPr>
          <w:rFonts w:ascii="Times New Roman" w:eastAsia="Times New Roman" w:hAnsi="Times New Roman" w:cs="Times New Roman"/>
          <w:sz w:val="24"/>
          <w:szCs w:val="24"/>
        </w:rPr>
        <w:t xml:space="preserve">006, p. </w:t>
      </w:r>
      <w:r w:rsidRPr="00E73865">
        <w:rPr>
          <w:rFonts w:ascii="Times New Roman" w:eastAsia="Times New Roman" w:hAnsi="Times New Roman" w:cs="Times New Roman"/>
          <w:sz w:val="24"/>
          <w:szCs w:val="24"/>
        </w:rPr>
        <w:t>4) put it as ‘‘the actions teachers take to create environment that supports and facilitates both academic and social emotional learning’’. It refers to the procedures, strategies, and instructional techniques that teachers use to manage student behavior and learning activities. Richards (1</w:t>
      </w:r>
      <w:r w:rsidR="0076494C" w:rsidRPr="00E73865">
        <w:rPr>
          <w:rFonts w:ascii="Times New Roman" w:eastAsia="Times New Roman" w:hAnsi="Times New Roman" w:cs="Times New Roman"/>
          <w:sz w:val="24"/>
          <w:szCs w:val="24"/>
        </w:rPr>
        <w:t>990, p.</w:t>
      </w:r>
      <w:r w:rsidRPr="00E73865">
        <w:rPr>
          <w:rFonts w:ascii="Times New Roman" w:eastAsia="Times New Roman" w:hAnsi="Times New Roman" w:cs="Times New Roman"/>
          <w:sz w:val="24"/>
          <w:szCs w:val="24"/>
        </w:rPr>
        <w:t xml:space="preserve"> 10) further defines it as ‘‘the ways in which students’ behavior, movement and interaction during a lesson are organized and controlled by the teacher’’.</w:t>
      </w:r>
    </w:p>
    <w:p w:rsidR="001A4D73" w:rsidRDefault="00C82EB4">
      <w:pPr>
        <w:spacing w:line="360" w:lineRule="auto"/>
        <w:jc w:val="both"/>
        <w:rPr>
          <w:rFonts w:ascii="Times New Roman" w:eastAsia="Times New Roman" w:hAnsi="Times New Roman" w:cs="Times New Roman"/>
          <w:sz w:val="24"/>
          <w:szCs w:val="24"/>
        </w:rPr>
      </w:pPr>
      <w:r w:rsidRPr="00E73865">
        <w:rPr>
          <w:rFonts w:ascii="Times New Roman" w:eastAsia="Times New Roman" w:hAnsi="Times New Roman" w:cs="Times New Roman"/>
          <w:sz w:val="24"/>
          <w:szCs w:val="24"/>
        </w:rPr>
        <w:t>Definitions of classroom management vary, but generally they include actions taken by the teacher to establish order and engage students. It refers to all the teacher behaviors and classrooms’ organizational factors that lead to an orderly learning environment. This includes the established routines, school and classroom rules, teacher response to student behaviors and the instruction that promotes a climate conducive to student learning.</w:t>
      </w:r>
    </w:p>
    <w:p w:rsidR="000A7E43" w:rsidRPr="000A7E43" w:rsidRDefault="00C82EB4" w:rsidP="00082610">
      <w:pPr>
        <w:pStyle w:val="Heading3"/>
        <w:spacing w:line="480" w:lineRule="auto"/>
      </w:pPr>
      <w:r w:rsidRPr="00E73865">
        <w:rPr>
          <w:rFonts w:eastAsia="Times New Roman"/>
        </w:rPr>
        <w:t xml:space="preserve"> </w:t>
      </w:r>
      <w:bookmarkStart w:id="45" w:name="_Toc18634917"/>
      <w:r w:rsidR="000A7E43">
        <w:rPr>
          <w:rFonts w:eastAsia="Times New Roman"/>
        </w:rPr>
        <w:t xml:space="preserve">2.1.2. </w:t>
      </w:r>
      <w:r w:rsidR="000A7E43">
        <w:t>The</w:t>
      </w:r>
      <w:r w:rsidR="000A7E43" w:rsidRPr="00E73865">
        <w:t xml:space="preserve"> Significance of Classroom Management</w:t>
      </w:r>
      <w:bookmarkEnd w:id="45"/>
    </w:p>
    <w:p w:rsidR="00982D5C" w:rsidRPr="00E73865" w:rsidRDefault="00EE49B1" w:rsidP="000A7E43">
      <w:pPr>
        <w:spacing w:line="360" w:lineRule="auto"/>
        <w:jc w:val="both"/>
        <w:rPr>
          <w:rFonts w:ascii="Times New Roman" w:hAnsi="Times New Roman" w:cs="Times New Roman"/>
          <w:sz w:val="24"/>
          <w:szCs w:val="24"/>
        </w:rPr>
      </w:pPr>
      <w:r w:rsidRPr="00E73865">
        <w:rPr>
          <w:rFonts w:ascii="Times New Roman" w:eastAsia="Times New Roman" w:hAnsi="Times New Roman" w:cs="Times New Roman"/>
          <w:sz w:val="24"/>
          <w:szCs w:val="24"/>
        </w:rPr>
        <w:t>As Oliver, et al. (2011) suggest, teachers’ class management strategies have a crucial, and positive impact on reducing problematic behavior in class. The teachers benefiting from helpful class management do often see positive changes in student behavior that can help to prepare a context for successful class events to take place. Effective classroom management depends on several issues, the most important of which is school discipline as mentioned previously. In this regard Oliver &amp;</w:t>
      </w:r>
      <w:r w:rsidR="00775168">
        <w:rPr>
          <w:rFonts w:ascii="Times New Roman" w:eastAsia="Times New Roman" w:hAnsi="Times New Roman" w:cs="Times New Roman"/>
          <w:sz w:val="24"/>
          <w:szCs w:val="24"/>
        </w:rPr>
        <w:t xml:space="preserve"> </w:t>
      </w:r>
      <w:proofErr w:type="spellStart"/>
      <w:r w:rsidRPr="00E73865">
        <w:rPr>
          <w:rFonts w:ascii="Times New Roman" w:eastAsia="Times New Roman" w:hAnsi="Times New Roman" w:cs="Times New Roman"/>
          <w:sz w:val="24"/>
          <w:szCs w:val="24"/>
        </w:rPr>
        <w:t>Reschly</w:t>
      </w:r>
      <w:proofErr w:type="spellEnd"/>
      <w:r w:rsidRPr="00E73865">
        <w:rPr>
          <w:rFonts w:ascii="Times New Roman" w:eastAsia="Times New Roman" w:hAnsi="Times New Roman" w:cs="Times New Roman"/>
          <w:sz w:val="24"/>
          <w:szCs w:val="24"/>
        </w:rPr>
        <w:t xml:space="preserve"> (2007) say that school discipline issues such as disruptive behavior and violence also have an increased effect on teacher stress. The teachers who have significant problems with behavior management and classroom discipline often report high levels of anxiety and symptoms of burnout and are frequently ineffective (Berliner, 1986; </w:t>
      </w:r>
      <w:proofErr w:type="spellStart"/>
      <w:r w:rsidRPr="00E73865">
        <w:rPr>
          <w:rFonts w:ascii="Times New Roman" w:eastAsia="Times New Roman" w:hAnsi="Times New Roman" w:cs="Times New Roman"/>
          <w:sz w:val="24"/>
          <w:szCs w:val="24"/>
        </w:rPr>
        <w:t>Brouwers</w:t>
      </w:r>
      <w:proofErr w:type="spellEnd"/>
      <w:r w:rsidR="00775168">
        <w:rPr>
          <w:rFonts w:ascii="Times New Roman" w:eastAsia="Times New Roman" w:hAnsi="Times New Roman" w:cs="Times New Roman"/>
          <w:sz w:val="24"/>
          <w:szCs w:val="24"/>
        </w:rPr>
        <w:t xml:space="preserve"> </w:t>
      </w:r>
      <w:r w:rsidRPr="00E73865">
        <w:rPr>
          <w:rFonts w:ascii="Times New Roman" w:eastAsia="Times New Roman" w:hAnsi="Times New Roman" w:cs="Times New Roman"/>
          <w:sz w:val="24"/>
          <w:szCs w:val="24"/>
        </w:rPr>
        <w:t>&amp;</w:t>
      </w:r>
      <w:r w:rsidR="003D0A31">
        <w:rPr>
          <w:rFonts w:ascii="Times New Roman" w:eastAsia="Times New Roman" w:hAnsi="Times New Roman" w:cs="Times New Roman"/>
          <w:sz w:val="24"/>
          <w:szCs w:val="24"/>
        </w:rPr>
        <w:t xml:space="preserve"> </w:t>
      </w:r>
      <w:proofErr w:type="spellStart"/>
      <w:r w:rsidRPr="00E73865">
        <w:rPr>
          <w:rFonts w:ascii="Times New Roman" w:eastAsia="Times New Roman" w:hAnsi="Times New Roman" w:cs="Times New Roman"/>
          <w:sz w:val="24"/>
          <w:szCs w:val="24"/>
        </w:rPr>
        <w:t>Tomic</w:t>
      </w:r>
      <w:proofErr w:type="spellEnd"/>
      <w:r w:rsidRPr="00E73865">
        <w:rPr>
          <w:rFonts w:ascii="Times New Roman" w:eastAsia="Times New Roman" w:hAnsi="Times New Roman" w:cs="Times New Roman"/>
          <w:sz w:val="24"/>
          <w:szCs w:val="24"/>
        </w:rPr>
        <w:t>, 2000).</w:t>
      </w:r>
    </w:p>
    <w:p w:rsidR="00982D5C" w:rsidRPr="00E73865" w:rsidRDefault="00EE49B1">
      <w:pPr>
        <w:spacing w:line="360" w:lineRule="auto"/>
        <w:jc w:val="both"/>
        <w:rPr>
          <w:rFonts w:ascii="Times New Roman" w:eastAsia="Times New Roman" w:hAnsi="Times New Roman" w:cs="Times New Roman"/>
          <w:sz w:val="24"/>
          <w:szCs w:val="24"/>
        </w:rPr>
      </w:pPr>
      <w:r w:rsidRPr="00E73865">
        <w:rPr>
          <w:rFonts w:ascii="Times New Roman" w:eastAsia="Times New Roman" w:hAnsi="Times New Roman" w:cs="Times New Roman"/>
          <w:sz w:val="24"/>
          <w:szCs w:val="24"/>
        </w:rPr>
        <w:lastRenderedPageBreak/>
        <w:t xml:space="preserve">Satisfactory classroom management depends on prevention efforts. As pinpointed by Oliver et al. (2011), focusing on preventive rather than reactive procedures establishes a positive classroom environment in which the teacher focuses on the students who appropriately behave. Rules and routines are powerful preventative components to classroom organization and management plans because they establish a behavioral context for the classroom that includes what is expected, what will be empowered, and what will be taught again if inappropriate behavior appears. This helps prevent problem behavior by giving students particular, appropriate tasks to get involved in. Monitoring student behavior allows the teacher to acknowledge the students who are involved in appropriate behavior and prevent misbehavior from escalating (Oliver, et al., 2011). </w:t>
      </w:r>
    </w:p>
    <w:p w:rsidR="00982D5C" w:rsidRPr="00E73865" w:rsidRDefault="00EE49B1">
      <w:pPr>
        <w:spacing w:line="360" w:lineRule="auto"/>
        <w:jc w:val="both"/>
        <w:rPr>
          <w:rFonts w:ascii="Times New Roman" w:eastAsia="Times New Roman" w:hAnsi="Times New Roman" w:cs="Times New Roman"/>
          <w:b/>
          <w:bCs/>
          <w:sz w:val="24"/>
          <w:szCs w:val="24"/>
        </w:rPr>
      </w:pPr>
      <w:r w:rsidRPr="00E73865">
        <w:rPr>
          <w:rFonts w:ascii="Times New Roman" w:eastAsia="Times New Roman" w:hAnsi="Times New Roman" w:cs="Times New Roman"/>
          <w:sz w:val="24"/>
          <w:szCs w:val="24"/>
        </w:rPr>
        <w:t>Classroom Management is an integral part of effective teaching which prevents behavior problems through good planning, organizing and managing of classroom activities, arranging the environment to maximize efficiency, good presentation of instructional materials and good teacher-student interaction. Therefore, good classroom management is essential for efficient teaching and learning. Without good classroom management, learning is inefficient and the teacher becomes stressed. Effective classroom management is the process of making teaching-learning effective and attractive by avoiding the problems that affect learning at the classroom level.</w:t>
      </w:r>
    </w:p>
    <w:p w:rsidR="00355C07" w:rsidRPr="00E73865" w:rsidRDefault="00EE49B1" w:rsidP="00082610">
      <w:pPr>
        <w:pStyle w:val="Heading2"/>
        <w:spacing w:line="480" w:lineRule="auto"/>
        <w:rPr>
          <w:rFonts w:eastAsia="Times New Roman" w:cs="Times New Roman"/>
        </w:rPr>
      </w:pPr>
      <w:bookmarkStart w:id="46" w:name="_Toc5417778"/>
      <w:bookmarkStart w:id="47" w:name="_Toc18634918"/>
      <w:r w:rsidRPr="00E73865">
        <w:rPr>
          <w:rFonts w:eastAsia="Times New Roman" w:cs="Times New Roman"/>
        </w:rPr>
        <w:t>2.2. The Nature of EFL Classroom Management</w:t>
      </w:r>
      <w:bookmarkEnd w:id="46"/>
      <w:bookmarkEnd w:id="47"/>
    </w:p>
    <w:p w:rsidR="00982D5C" w:rsidRPr="00E73865" w:rsidRDefault="00EE49B1">
      <w:pPr>
        <w:spacing w:line="360" w:lineRule="auto"/>
        <w:jc w:val="both"/>
        <w:rPr>
          <w:rFonts w:ascii="Times New Roman" w:eastAsia="Times New Roman" w:hAnsi="Times New Roman" w:cs="Times New Roman"/>
          <w:b/>
          <w:bCs/>
          <w:sz w:val="24"/>
          <w:szCs w:val="24"/>
        </w:rPr>
      </w:pPr>
      <w:r w:rsidRPr="00E73865">
        <w:rPr>
          <w:rFonts w:ascii="Times New Roman" w:hAnsi="Times New Roman" w:cs="Times New Roman"/>
          <w:sz w:val="24"/>
          <w:szCs w:val="24"/>
        </w:rPr>
        <w:t xml:space="preserve">The term ‘classroom management’ is used by some other terms in the language teaching arena interchangeably. ‘Classroom control’ and ‘classroom discipline’ are the most commonly used concepts to refer to what we call the management of the classroom during teaching. According to Robertson (1996), the term ‘classroom management’ has its roots from the idea that the words ‘control’ and ‘discipline’ may offend teachers as they smack of an authoritarian regime which deny students any rights and respect. </w:t>
      </w:r>
      <w:proofErr w:type="spellStart"/>
      <w:r w:rsidRPr="00E73865">
        <w:rPr>
          <w:rFonts w:ascii="Times New Roman" w:hAnsi="Times New Roman" w:cs="Times New Roman"/>
          <w:sz w:val="24"/>
          <w:szCs w:val="24"/>
        </w:rPr>
        <w:t>Prodromou</w:t>
      </w:r>
      <w:proofErr w:type="spellEnd"/>
      <w:r w:rsidRPr="00E73865">
        <w:rPr>
          <w:rFonts w:ascii="Times New Roman" w:hAnsi="Times New Roman" w:cs="Times New Roman"/>
          <w:sz w:val="24"/>
          <w:szCs w:val="24"/>
        </w:rPr>
        <w:t xml:space="preserve"> (1992), states that the term classroom management in its basic form, is defined as encompassing the decisions teachers make concerning their use of space and time: where teachers stand and who they look at; the way they ask questions and check understanding; the way they use their voice. So, the goal of effective classroom management is to provide a positive climate that enhances learning (</w:t>
      </w:r>
      <w:proofErr w:type="spellStart"/>
      <w:r w:rsidRPr="00E73865">
        <w:rPr>
          <w:rFonts w:ascii="Times New Roman" w:hAnsi="Times New Roman" w:cs="Times New Roman"/>
          <w:sz w:val="24"/>
          <w:szCs w:val="24"/>
        </w:rPr>
        <w:t>Qinglan</w:t>
      </w:r>
      <w:proofErr w:type="spellEnd"/>
      <w:r w:rsidRPr="00E73865">
        <w:rPr>
          <w:rFonts w:ascii="Times New Roman" w:hAnsi="Times New Roman" w:cs="Times New Roman"/>
          <w:sz w:val="24"/>
          <w:szCs w:val="24"/>
        </w:rPr>
        <w:t xml:space="preserve">, </w:t>
      </w:r>
      <w:proofErr w:type="spellStart"/>
      <w:r w:rsidRPr="00E73865">
        <w:rPr>
          <w:rFonts w:ascii="Times New Roman" w:hAnsi="Times New Roman" w:cs="Times New Roman"/>
          <w:sz w:val="24"/>
          <w:szCs w:val="24"/>
        </w:rPr>
        <w:t>Junyan</w:t>
      </w:r>
      <w:proofErr w:type="spellEnd"/>
      <w:r w:rsidRPr="00E73865">
        <w:rPr>
          <w:rFonts w:ascii="Times New Roman" w:hAnsi="Times New Roman" w:cs="Times New Roman"/>
          <w:sz w:val="24"/>
          <w:szCs w:val="24"/>
        </w:rPr>
        <w:t>, &amp;</w:t>
      </w:r>
      <w:r w:rsidR="00775168">
        <w:rPr>
          <w:rFonts w:ascii="Times New Roman" w:hAnsi="Times New Roman" w:cs="Times New Roman"/>
          <w:sz w:val="24"/>
          <w:szCs w:val="24"/>
        </w:rPr>
        <w:t xml:space="preserve"> </w:t>
      </w:r>
      <w:proofErr w:type="spellStart"/>
      <w:r w:rsidRPr="00E73865">
        <w:rPr>
          <w:rFonts w:ascii="Times New Roman" w:hAnsi="Times New Roman" w:cs="Times New Roman"/>
          <w:sz w:val="24"/>
          <w:szCs w:val="24"/>
        </w:rPr>
        <w:t>Shongshan</w:t>
      </w:r>
      <w:proofErr w:type="spellEnd"/>
      <w:r w:rsidRPr="00E73865">
        <w:rPr>
          <w:rFonts w:ascii="Times New Roman" w:hAnsi="Times New Roman" w:cs="Times New Roman"/>
          <w:sz w:val="24"/>
          <w:szCs w:val="24"/>
        </w:rPr>
        <w:t>, 2010 &amp;</w:t>
      </w:r>
      <w:r w:rsidR="00775168">
        <w:rPr>
          <w:rFonts w:ascii="Times New Roman" w:hAnsi="Times New Roman" w:cs="Times New Roman"/>
          <w:sz w:val="24"/>
          <w:szCs w:val="24"/>
        </w:rPr>
        <w:t xml:space="preserve"> </w:t>
      </w:r>
      <w:proofErr w:type="spellStart"/>
      <w:r w:rsidRPr="00E73865">
        <w:rPr>
          <w:rFonts w:ascii="Times New Roman" w:hAnsi="Times New Roman" w:cs="Times New Roman"/>
          <w:sz w:val="24"/>
          <w:szCs w:val="24"/>
        </w:rPr>
        <w:t>Tuncay</w:t>
      </w:r>
      <w:proofErr w:type="spellEnd"/>
      <w:r w:rsidRPr="00E73865">
        <w:rPr>
          <w:rFonts w:ascii="Times New Roman" w:hAnsi="Times New Roman" w:cs="Times New Roman"/>
          <w:sz w:val="24"/>
          <w:szCs w:val="24"/>
        </w:rPr>
        <w:t xml:space="preserve">, 2010). </w:t>
      </w:r>
      <w:proofErr w:type="spellStart"/>
      <w:r w:rsidRPr="00E73865">
        <w:rPr>
          <w:rFonts w:ascii="Times New Roman" w:hAnsi="Times New Roman" w:cs="Times New Roman"/>
          <w:sz w:val="24"/>
          <w:szCs w:val="24"/>
        </w:rPr>
        <w:t>Kayikci</w:t>
      </w:r>
      <w:proofErr w:type="spellEnd"/>
      <w:r w:rsidRPr="00E73865">
        <w:rPr>
          <w:rFonts w:ascii="Times New Roman" w:hAnsi="Times New Roman" w:cs="Times New Roman"/>
          <w:sz w:val="24"/>
          <w:szCs w:val="24"/>
        </w:rPr>
        <w:t xml:space="preserve"> (2009) added that the fruitful outcome of a well-prepared physical environment facilitates the learning and teaching process and fosters the class </w:t>
      </w:r>
      <w:r w:rsidRPr="00E73865">
        <w:rPr>
          <w:rFonts w:ascii="Times New Roman" w:hAnsi="Times New Roman" w:cs="Times New Roman"/>
          <w:sz w:val="24"/>
          <w:szCs w:val="24"/>
        </w:rPr>
        <w:lastRenderedPageBreak/>
        <w:t>participation of students. On the contrary, a dull, noisy and ill-prepared classroom environment has negative effects on students’ learning and participating in activities, which in turn, increases classroom management problems.</w:t>
      </w:r>
    </w:p>
    <w:p w:rsidR="00982D5C" w:rsidRPr="00E73865" w:rsidRDefault="00EE49B1">
      <w:pPr>
        <w:spacing w:line="360" w:lineRule="auto"/>
        <w:jc w:val="both"/>
        <w:rPr>
          <w:rFonts w:ascii="Times New Roman" w:eastAsia="Times New Roman" w:hAnsi="Times New Roman" w:cs="Times New Roman"/>
          <w:sz w:val="24"/>
          <w:szCs w:val="24"/>
        </w:rPr>
      </w:pPr>
      <w:r w:rsidRPr="00E73865">
        <w:rPr>
          <w:rFonts w:ascii="Times New Roman" w:eastAsia="Times New Roman" w:hAnsi="Times New Roman" w:cs="Times New Roman"/>
          <w:sz w:val="24"/>
          <w:szCs w:val="24"/>
        </w:rPr>
        <w:t xml:space="preserve">EFL classroom management is one of the most challenging aspects of teaching for new and sometimes experienced teachers. As stated by </w:t>
      </w:r>
      <w:proofErr w:type="spellStart"/>
      <w:r w:rsidRPr="00E73865">
        <w:rPr>
          <w:rFonts w:ascii="Times New Roman" w:eastAsia="Times New Roman" w:hAnsi="Times New Roman" w:cs="Times New Roman"/>
          <w:sz w:val="24"/>
          <w:szCs w:val="24"/>
        </w:rPr>
        <w:t>Brophy</w:t>
      </w:r>
      <w:proofErr w:type="spellEnd"/>
      <w:r w:rsidRPr="00E73865">
        <w:rPr>
          <w:rFonts w:ascii="Times New Roman" w:eastAsia="Times New Roman" w:hAnsi="Times New Roman" w:cs="Times New Roman"/>
          <w:sz w:val="24"/>
          <w:szCs w:val="24"/>
        </w:rPr>
        <w:t xml:space="preserve"> (2008), new teachers are afraid if the students will not respect them, and for experienced teachers establishing management is a primary goal in the first few weeks of the year. It might be said that the EFL classroom management can be described as a complex issue in which many related to external and internal factors are interwoven for teachers. The description of EFL classroom management is similar to an umbrella term which describe the teachers’ effort to oversee classroom activities including learning, social interaction and students’ behavior at once by English language where as it is not first students’ language.</w:t>
      </w:r>
      <w:r w:rsidR="00775168">
        <w:rPr>
          <w:rFonts w:ascii="Times New Roman" w:eastAsia="Times New Roman" w:hAnsi="Times New Roman" w:cs="Times New Roman"/>
          <w:sz w:val="24"/>
          <w:szCs w:val="24"/>
        </w:rPr>
        <w:t xml:space="preserve"> In a</w:t>
      </w:r>
      <w:r w:rsidRPr="00E73865">
        <w:rPr>
          <w:rFonts w:ascii="Times New Roman" w:eastAsia="Times New Roman" w:hAnsi="Times New Roman" w:cs="Times New Roman"/>
          <w:sz w:val="24"/>
          <w:szCs w:val="24"/>
        </w:rPr>
        <w:t xml:space="preserve">ddition, </w:t>
      </w:r>
      <w:proofErr w:type="spellStart"/>
      <w:r w:rsidRPr="00E73865">
        <w:rPr>
          <w:rFonts w:ascii="Times New Roman" w:eastAsia="Times New Roman" w:hAnsi="Times New Roman" w:cs="Times New Roman"/>
          <w:sz w:val="24"/>
          <w:szCs w:val="24"/>
        </w:rPr>
        <w:t>Brophy</w:t>
      </w:r>
      <w:proofErr w:type="spellEnd"/>
      <w:r w:rsidRPr="00E73865">
        <w:rPr>
          <w:rFonts w:ascii="Times New Roman" w:eastAsia="Times New Roman" w:hAnsi="Times New Roman" w:cs="Times New Roman"/>
          <w:sz w:val="24"/>
          <w:szCs w:val="24"/>
        </w:rPr>
        <w:t xml:space="preserve"> (2008, p. 40) also claimed that EFL classroom must have an effective classroom management in the process of teaching and learning, because its systems increase student success by creating an orderly learning environment that enhance students’ academic skills and competencies as well as their social and emotional development. </w:t>
      </w:r>
    </w:p>
    <w:p w:rsidR="00982D5C" w:rsidRPr="00E73865" w:rsidRDefault="00EE49B1">
      <w:pPr>
        <w:spacing w:line="360" w:lineRule="auto"/>
        <w:jc w:val="both"/>
        <w:rPr>
          <w:rFonts w:ascii="Times New Roman" w:eastAsia="Times New Roman" w:hAnsi="Times New Roman" w:cs="Times New Roman"/>
          <w:sz w:val="24"/>
          <w:szCs w:val="24"/>
        </w:rPr>
      </w:pPr>
      <w:r w:rsidRPr="00E73865">
        <w:rPr>
          <w:rFonts w:ascii="Times New Roman" w:eastAsia="Times New Roman" w:hAnsi="Times New Roman" w:cs="Times New Roman"/>
          <w:sz w:val="24"/>
          <w:szCs w:val="24"/>
        </w:rPr>
        <w:t xml:space="preserve">EFL classroom management systems are most effective when they adhere to three basic principles: first is to emphasize students’ expectations for behavior and learning, second is to promote active learning and student involvement, and the third is to identify important student behavior for success. Finally, it might be concluded that one of the successful of teaching and learning process is depending on teachers’ ability to organize classrooms and manage the behavior of their students although, classroom management is not a simple thing to be on practice, because it took experience to obtain it. It is highly important for the teachers to have some strategies to run the EFL classroom. Teachers should find the approach that best fits into their context, learners, and style of teaching. It might be said that teachers’ perception of language learning strategies which deals with problems related to teaching practice, is another important factor toward students’ success in learning English. </w:t>
      </w:r>
    </w:p>
    <w:p w:rsidR="00982D5C" w:rsidRPr="00E73865" w:rsidRDefault="00EE49B1">
      <w:pPr>
        <w:spacing w:line="360" w:lineRule="auto"/>
        <w:jc w:val="both"/>
        <w:rPr>
          <w:rFonts w:ascii="Times New Roman" w:eastAsia="Times New Roman" w:hAnsi="Times New Roman" w:cs="Times New Roman"/>
          <w:sz w:val="24"/>
          <w:szCs w:val="24"/>
        </w:rPr>
      </w:pPr>
      <w:r w:rsidRPr="00E73865">
        <w:rPr>
          <w:rFonts w:ascii="Times New Roman" w:eastAsia="Times New Roman" w:hAnsi="Times New Roman" w:cs="Times New Roman"/>
          <w:sz w:val="24"/>
          <w:szCs w:val="24"/>
        </w:rPr>
        <w:t xml:space="preserve">According to </w:t>
      </w:r>
      <w:r w:rsidRPr="00E73865">
        <w:rPr>
          <w:rFonts w:ascii="Times New Roman" w:hAnsi="Times New Roman" w:cs="Times New Roman"/>
          <w:sz w:val="24"/>
          <w:szCs w:val="24"/>
        </w:rPr>
        <w:t xml:space="preserve">Lurie, Wagner, Freer, Horton, </w:t>
      </w:r>
      <w:proofErr w:type="spellStart"/>
      <w:r w:rsidRPr="00E73865">
        <w:rPr>
          <w:rFonts w:ascii="Times New Roman" w:hAnsi="Times New Roman" w:cs="Times New Roman"/>
          <w:sz w:val="24"/>
          <w:szCs w:val="24"/>
        </w:rPr>
        <w:t>Papadakis</w:t>
      </w:r>
      <w:proofErr w:type="spellEnd"/>
      <w:r w:rsidRPr="00E73865">
        <w:rPr>
          <w:rFonts w:ascii="Times New Roman" w:hAnsi="Times New Roman" w:cs="Times New Roman"/>
          <w:sz w:val="24"/>
          <w:szCs w:val="24"/>
        </w:rPr>
        <w:t xml:space="preserve">, Sandoval, &amp; Waugh, </w:t>
      </w:r>
      <w:r w:rsidRPr="00E73865">
        <w:rPr>
          <w:rFonts w:ascii="Times New Roman" w:eastAsia="Times New Roman" w:hAnsi="Times New Roman" w:cs="Times New Roman"/>
          <w:sz w:val="24"/>
          <w:szCs w:val="24"/>
        </w:rPr>
        <w:t xml:space="preserve">(2002), there are at least three strategies to implement in the EFL classroom, namely, physical environment, </w:t>
      </w:r>
      <w:proofErr w:type="spellStart"/>
      <w:r w:rsidRPr="00E73865">
        <w:rPr>
          <w:rFonts w:ascii="Times New Roman" w:eastAsia="Times New Roman" w:hAnsi="Times New Roman" w:cs="Times New Roman"/>
          <w:sz w:val="24"/>
          <w:szCs w:val="24"/>
        </w:rPr>
        <w:t>physo</w:t>
      </w:r>
      <w:proofErr w:type="spellEnd"/>
      <w:r w:rsidRPr="00E73865">
        <w:rPr>
          <w:rFonts w:ascii="Times New Roman" w:eastAsia="Times New Roman" w:hAnsi="Times New Roman" w:cs="Times New Roman"/>
          <w:sz w:val="24"/>
          <w:szCs w:val="24"/>
        </w:rPr>
        <w:t xml:space="preserve">-social management, and classroom activities management. Teacher may decide the strategies based on their priority. First, physical environment, one of the strategies is set by managing </w:t>
      </w:r>
      <w:r w:rsidRPr="00E73865">
        <w:rPr>
          <w:rFonts w:ascii="Times New Roman" w:eastAsia="Times New Roman" w:hAnsi="Times New Roman" w:cs="Times New Roman"/>
          <w:sz w:val="24"/>
          <w:szCs w:val="24"/>
        </w:rPr>
        <w:lastRenderedPageBreak/>
        <w:t xml:space="preserve">seating arrangements in the classroom. Second, to manage the classroom teachers need to have a good relationship with students. Third, to manage activities in the classroom, teachers need to consider several strategies on how to manage students’ activities whether they work in pair, group or individual, monitoring the activities and managing the time. However, </w:t>
      </w:r>
      <w:proofErr w:type="spellStart"/>
      <w:r w:rsidRPr="00E73865">
        <w:rPr>
          <w:rFonts w:ascii="Times New Roman" w:eastAsia="Times New Roman" w:hAnsi="Times New Roman" w:cs="Times New Roman"/>
          <w:sz w:val="24"/>
          <w:szCs w:val="24"/>
        </w:rPr>
        <w:t>Evertson</w:t>
      </w:r>
      <w:proofErr w:type="spellEnd"/>
      <w:r w:rsidRPr="00E73865">
        <w:rPr>
          <w:rFonts w:ascii="Times New Roman" w:eastAsia="Times New Roman" w:hAnsi="Times New Roman" w:cs="Times New Roman"/>
          <w:sz w:val="24"/>
          <w:szCs w:val="24"/>
        </w:rPr>
        <w:t xml:space="preserve"> and Weinstein (2006), state that there are at least six distinct approaches for EFL classroom management strategies namely external control of behavior, internal control, classroom ecology, discourse, curriculum, and interpersonal relationship and kinds of researches on how teachers can establish and maintain these expectations, rules, and routines, as well as respond effectively and restore desired patterns when they are dealing with disrupted.</w:t>
      </w:r>
    </w:p>
    <w:p w:rsidR="00982D5C" w:rsidRPr="00E73865" w:rsidRDefault="00EE49B1">
      <w:pPr>
        <w:spacing w:line="360" w:lineRule="auto"/>
        <w:jc w:val="both"/>
        <w:rPr>
          <w:rFonts w:ascii="Times New Roman" w:eastAsia="Times New Roman" w:hAnsi="Times New Roman" w:cs="Times New Roman"/>
          <w:sz w:val="24"/>
          <w:szCs w:val="24"/>
        </w:rPr>
      </w:pPr>
      <w:r w:rsidRPr="00E73865">
        <w:rPr>
          <w:rFonts w:ascii="Times New Roman" w:eastAsia="Times New Roman" w:hAnsi="Times New Roman" w:cs="Times New Roman"/>
          <w:sz w:val="24"/>
          <w:szCs w:val="24"/>
        </w:rPr>
        <w:t xml:space="preserve">The concern of classroom management problem is one of the central causes of burnout and job dissatisfaction for most teachers. According to </w:t>
      </w:r>
      <w:proofErr w:type="spellStart"/>
      <w:r w:rsidRPr="00E73865">
        <w:rPr>
          <w:rFonts w:ascii="Times New Roman" w:eastAsia="Times New Roman" w:hAnsi="Times New Roman" w:cs="Times New Roman"/>
          <w:sz w:val="24"/>
          <w:szCs w:val="24"/>
        </w:rPr>
        <w:t>Landou</w:t>
      </w:r>
      <w:proofErr w:type="spellEnd"/>
      <w:r w:rsidRPr="00E73865">
        <w:rPr>
          <w:rFonts w:ascii="Times New Roman" w:eastAsia="Times New Roman" w:hAnsi="Times New Roman" w:cs="Times New Roman"/>
          <w:sz w:val="24"/>
          <w:szCs w:val="24"/>
        </w:rPr>
        <w:t xml:space="preserve"> (2009), the status of EFL classroom management has been looked down because it is not included in most of teacher preparation courses. Perceptions of language learning strategies including EFL classroom management has been growing for decades in studying the needs of the individual learners. </w:t>
      </w:r>
      <w:r w:rsidRPr="00E73865">
        <w:rPr>
          <w:rFonts w:ascii="Times New Roman" w:eastAsia="Times New Roman" w:hAnsi="Times New Roman" w:cs="Times New Roman"/>
          <w:sz w:val="24"/>
          <w:szCs w:val="24"/>
        </w:rPr>
        <w:cr/>
        <w:t>The skill of classroom management is an aptitude that every teacher must obtain, and it is a way or style in each teacher consists of creating an environment and attitude towards the students that is task oriented, predictable, and consistent. In a world that is constantly shifting away from a one size fits all approach to education in favor of individualized standards of conduct and performance in an environment that requires us to teach people with different needs and problems in a multitude of ways.</w:t>
      </w:r>
    </w:p>
    <w:p w:rsidR="00355C07" w:rsidRPr="00E73865" w:rsidRDefault="00355C07" w:rsidP="00082610">
      <w:pPr>
        <w:pStyle w:val="Heading2"/>
        <w:spacing w:line="480" w:lineRule="auto"/>
        <w:rPr>
          <w:rFonts w:eastAsia="Times New Roman" w:cs="Times New Roman"/>
        </w:rPr>
      </w:pPr>
      <w:bookmarkStart w:id="48" w:name="_Toc5417779"/>
      <w:bookmarkStart w:id="49" w:name="_Toc18634919"/>
      <w:r>
        <w:rPr>
          <w:rFonts w:eastAsia="Times New Roman" w:cs="Times New Roman"/>
        </w:rPr>
        <w:t xml:space="preserve">2.3. </w:t>
      </w:r>
      <w:r w:rsidR="00EE49B1" w:rsidRPr="00E73865">
        <w:rPr>
          <w:rFonts w:eastAsia="Times New Roman" w:cs="Times New Roman"/>
        </w:rPr>
        <w:t>Discipline in EFL Classes</w:t>
      </w:r>
      <w:bookmarkEnd w:id="48"/>
      <w:bookmarkEnd w:id="49"/>
    </w:p>
    <w:p w:rsidR="00982D5C" w:rsidRPr="00E73865" w:rsidRDefault="00EE49B1">
      <w:pPr>
        <w:spacing w:line="360" w:lineRule="auto"/>
        <w:jc w:val="both"/>
        <w:rPr>
          <w:rFonts w:ascii="Times New Roman" w:eastAsia="Times New Roman" w:hAnsi="Times New Roman" w:cs="Times New Roman"/>
          <w:sz w:val="24"/>
          <w:szCs w:val="24"/>
        </w:rPr>
      </w:pPr>
      <w:r w:rsidRPr="00E73865">
        <w:rPr>
          <w:rFonts w:ascii="Times New Roman" w:eastAsia="Times New Roman" w:hAnsi="Times New Roman" w:cs="Times New Roman"/>
          <w:sz w:val="24"/>
          <w:szCs w:val="24"/>
        </w:rPr>
        <w:t>English classes are composed of various communicative activities that require st</w:t>
      </w:r>
      <w:r w:rsidR="00F16B9A" w:rsidRPr="00E73865">
        <w:rPr>
          <w:rFonts w:ascii="Times New Roman" w:eastAsia="Times New Roman" w:hAnsi="Times New Roman" w:cs="Times New Roman"/>
          <w:sz w:val="24"/>
          <w:szCs w:val="24"/>
        </w:rPr>
        <w:t>udents’ active participation. In this regard Yi (2006, p. 132) states that</w:t>
      </w:r>
      <w:r w:rsidRPr="00E73865">
        <w:rPr>
          <w:rFonts w:ascii="Times New Roman" w:eastAsia="Times New Roman" w:hAnsi="Times New Roman" w:cs="Times New Roman"/>
          <w:sz w:val="24"/>
          <w:szCs w:val="24"/>
        </w:rPr>
        <w:t xml:space="preserve"> “students usually have more opportunities in an EFL class than classes of other subjects to speak, to talk, to read loud or even to argue with each other”. Tomlinson (1988) suggests that these activities encourage noise, initiative, and disorder and therefore, if the class is managed inappropriately by the teacher, there is the risk of chaos and disruptive behavior. Too much noise in the classroom intervenes with cognitive processing of information and minimizes learning outcome and motivation. Butler (2011), claims that many students associate the noise produced by group work with a lack of classroom management skill on teacher’s side and this raises doubt about the value of language </w:t>
      </w:r>
      <w:r w:rsidRPr="00E73865">
        <w:rPr>
          <w:rFonts w:ascii="Times New Roman" w:eastAsia="Times New Roman" w:hAnsi="Times New Roman" w:cs="Times New Roman"/>
          <w:sz w:val="24"/>
          <w:szCs w:val="24"/>
        </w:rPr>
        <w:lastRenderedPageBreak/>
        <w:t xml:space="preserve">learning activity and/or teacher’s ability to manage and direct learning and thus some students may fail to participate in class activities. </w:t>
      </w:r>
    </w:p>
    <w:p w:rsidR="00982D5C" w:rsidRPr="00E73865" w:rsidRDefault="00EE49B1">
      <w:pPr>
        <w:spacing w:line="360" w:lineRule="auto"/>
        <w:jc w:val="both"/>
        <w:rPr>
          <w:rFonts w:ascii="Times New Roman" w:eastAsia="Times New Roman" w:hAnsi="Times New Roman" w:cs="Times New Roman"/>
          <w:sz w:val="24"/>
          <w:szCs w:val="24"/>
        </w:rPr>
      </w:pPr>
      <w:r w:rsidRPr="00E73865">
        <w:rPr>
          <w:rFonts w:ascii="Times New Roman" w:eastAsia="Times New Roman" w:hAnsi="Times New Roman" w:cs="Times New Roman"/>
          <w:sz w:val="24"/>
          <w:szCs w:val="24"/>
        </w:rPr>
        <w:t xml:space="preserve">Brown (2001), states that another aspect of classroom management centers on the issue of how to teach under ‘adverse circumstances’ that may be linked to a number of management concerns such as teaching large classes, teaching multiple language proficiency levels in the same class, compromising with the institution, and cheating. </w:t>
      </w:r>
      <w:proofErr w:type="spellStart"/>
      <w:r w:rsidRPr="00E73865">
        <w:rPr>
          <w:rFonts w:ascii="Times New Roman" w:eastAsia="Times New Roman" w:hAnsi="Times New Roman" w:cs="Times New Roman"/>
          <w:sz w:val="24"/>
          <w:szCs w:val="24"/>
        </w:rPr>
        <w:t>Wadden</w:t>
      </w:r>
      <w:proofErr w:type="spellEnd"/>
      <w:r w:rsidR="00974D52">
        <w:rPr>
          <w:rFonts w:ascii="Times New Roman" w:eastAsia="Times New Roman" w:hAnsi="Times New Roman" w:cs="Times New Roman"/>
          <w:sz w:val="24"/>
          <w:szCs w:val="24"/>
        </w:rPr>
        <w:t xml:space="preserve"> </w:t>
      </w:r>
      <w:r w:rsidRPr="00E73865">
        <w:rPr>
          <w:rFonts w:ascii="Times New Roman" w:eastAsia="Times New Roman" w:hAnsi="Times New Roman" w:cs="Times New Roman"/>
          <w:sz w:val="24"/>
          <w:szCs w:val="24"/>
        </w:rPr>
        <w:t>&amp; McGovern (1991) also forwards that as a result of that, a wide range of negative class participation instances including disruptive talking, inaudible response, sleeping in class, failure to complete homework, and unwillingness to speak in the target language may happen in language classes. Negative class participation “appears to contradict the prevalent notion of the EFL/ESL teacher as a beneficent ‘facilitator’ who guides highly-motivated students on the road to langu</w:t>
      </w:r>
      <w:r w:rsidR="00F16B9A" w:rsidRPr="00E73865">
        <w:rPr>
          <w:rFonts w:ascii="Times New Roman" w:eastAsia="Times New Roman" w:hAnsi="Times New Roman" w:cs="Times New Roman"/>
          <w:sz w:val="24"/>
          <w:szCs w:val="24"/>
        </w:rPr>
        <w:t>age fluency” (</w:t>
      </w:r>
      <w:r w:rsidRPr="00E73865">
        <w:rPr>
          <w:rFonts w:ascii="Times New Roman" w:eastAsia="Times New Roman" w:hAnsi="Times New Roman" w:cs="Times New Roman"/>
          <w:sz w:val="24"/>
          <w:szCs w:val="24"/>
        </w:rPr>
        <w:t>p. 126). Brown (2001) put it as, hence, grappling with classroom management becomes one of the key elements of interactive language teaching.</w:t>
      </w:r>
    </w:p>
    <w:p w:rsidR="00355C07" w:rsidRPr="00E73865" w:rsidRDefault="00EE49B1" w:rsidP="00467D0E">
      <w:pPr>
        <w:pStyle w:val="Heading2"/>
        <w:spacing w:line="480" w:lineRule="auto"/>
        <w:rPr>
          <w:rFonts w:eastAsia="Times New Roman" w:cs="Times New Roman"/>
        </w:rPr>
      </w:pPr>
      <w:bookmarkStart w:id="50" w:name="_Toc5417780"/>
      <w:bookmarkStart w:id="51" w:name="_Toc18634920"/>
      <w:r w:rsidRPr="00E73865">
        <w:rPr>
          <w:rFonts w:eastAsia="Times New Roman" w:cs="Times New Roman"/>
        </w:rPr>
        <w:t>2.4. The Main Areas of Classroom Management</w:t>
      </w:r>
      <w:bookmarkEnd w:id="50"/>
      <w:bookmarkEnd w:id="51"/>
    </w:p>
    <w:p w:rsidR="00982D5C" w:rsidRPr="00E73865" w:rsidRDefault="00EE49B1" w:rsidP="004D69C6">
      <w:pPr>
        <w:spacing w:line="360" w:lineRule="auto"/>
        <w:jc w:val="both"/>
        <w:rPr>
          <w:rFonts w:ascii="Times New Roman" w:eastAsia="Times New Roman" w:hAnsi="Times New Roman" w:cs="Times New Roman"/>
          <w:sz w:val="24"/>
          <w:szCs w:val="24"/>
        </w:rPr>
      </w:pPr>
      <w:r w:rsidRPr="00E73865">
        <w:rPr>
          <w:rFonts w:ascii="Times New Roman" w:eastAsia="Times New Roman" w:hAnsi="Times New Roman" w:cs="Times New Roman"/>
          <w:sz w:val="24"/>
          <w:szCs w:val="24"/>
        </w:rPr>
        <w:t xml:space="preserve">This subsection provides a brief overview of the main areas of classroom management. This group of defined skills and techniques assists teachers in dealing effectively with a range of student behavior. As stated by </w:t>
      </w:r>
      <w:proofErr w:type="spellStart"/>
      <w:r w:rsidRPr="00E73865">
        <w:rPr>
          <w:rFonts w:ascii="Times New Roman" w:eastAsia="Times New Roman" w:hAnsi="Times New Roman" w:cs="Times New Roman"/>
          <w:sz w:val="24"/>
          <w:szCs w:val="24"/>
        </w:rPr>
        <w:t>Lemlech</w:t>
      </w:r>
      <w:proofErr w:type="spellEnd"/>
      <w:r w:rsidRPr="00E73865">
        <w:rPr>
          <w:rFonts w:ascii="Times New Roman" w:eastAsia="Times New Roman" w:hAnsi="Times New Roman" w:cs="Times New Roman"/>
          <w:sz w:val="24"/>
          <w:szCs w:val="24"/>
        </w:rPr>
        <w:t xml:space="preserve"> (1999), classroom management skills consist of rules and procedures that help run classrooms smoothly. </w:t>
      </w:r>
      <w:proofErr w:type="spellStart"/>
      <w:r w:rsidRPr="00E73865">
        <w:rPr>
          <w:rFonts w:ascii="Times New Roman" w:eastAsia="Times New Roman" w:hAnsi="Times New Roman" w:cs="Times New Roman"/>
          <w:sz w:val="24"/>
          <w:szCs w:val="24"/>
        </w:rPr>
        <w:t>Evertson</w:t>
      </w:r>
      <w:proofErr w:type="spellEnd"/>
      <w:r w:rsidRPr="00E73865">
        <w:rPr>
          <w:rFonts w:ascii="Times New Roman" w:eastAsia="Times New Roman" w:hAnsi="Times New Roman" w:cs="Times New Roman"/>
          <w:sz w:val="24"/>
          <w:szCs w:val="24"/>
        </w:rPr>
        <w:t xml:space="preserve"> (2007) further commented that it is vital that teachers establish effective classroom management strategies to use in their classrooms, so that </w:t>
      </w:r>
      <w:r w:rsidR="00FF7A29" w:rsidRPr="00E73865">
        <w:rPr>
          <w:rFonts w:ascii="Times New Roman" w:eastAsia="Times New Roman" w:hAnsi="Times New Roman" w:cs="Times New Roman"/>
          <w:sz w:val="24"/>
          <w:szCs w:val="24"/>
        </w:rPr>
        <w:t>students are keen on learning. In addition, Scrivener (2005, pp. 79-80)</w:t>
      </w:r>
      <w:r w:rsidR="00380E8A">
        <w:rPr>
          <w:rFonts w:ascii="Times New Roman" w:eastAsia="Times New Roman" w:hAnsi="Times New Roman" w:cs="Times New Roman"/>
          <w:sz w:val="24"/>
          <w:szCs w:val="24"/>
        </w:rPr>
        <w:t xml:space="preserve"> </w:t>
      </w:r>
      <w:r w:rsidR="00FF7A29" w:rsidRPr="00E73865">
        <w:rPr>
          <w:rFonts w:ascii="Times New Roman" w:eastAsia="Times New Roman" w:hAnsi="Times New Roman" w:cs="Times New Roman"/>
          <w:sz w:val="24"/>
          <w:szCs w:val="24"/>
        </w:rPr>
        <w:t xml:space="preserve">gives six </w:t>
      </w:r>
      <w:r w:rsidRPr="00E73865">
        <w:rPr>
          <w:rFonts w:ascii="Times New Roman" w:eastAsia="Times New Roman" w:hAnsi="Times New Roman" w:cs="Times New Roman"/>
          <w:sz w:val="24"/>
          <w:szCs w:val="24"/>
        </w:rPr>
        <w:t>clear description of common classro</w:t>
      </w:r>
      <w:r w:rsidR="00FF7A29" w:rsidRPr="00E73865">
        <w:rPr>
          <w:rFonts w:ascii="Times New Roman" w:eastAsia="Times New Roman" w:hAnsi="Times New Roman" w:cs="Times New Roman"/>
          <w:sz w:val="24"/>
          <w:szCs w:val="24"/>
        </w:rPr>
        <w:t xml:space="preserve">om management areas. The first one is </w:t>
      </w:r>
      <w:r w:rsidR="00325463" w:rsidRPr="00E73865">
        <w:rPr>
          <w:rFonts w:ascii="Times New Roman" w:eastAsia="Times New Roman" w:hAnsi="Times New Roman" w:cs="Times New Roman"/>
          <w:sz w:val="24"/>
          <w:szCs w:val="24"/>
        </w:rPr>
        <w:t>‘</w:t>
      </w:r>
      <w:r w:rsidR="00013BCC" w:rsidRPr="00E73865">
        <w:rPr>
          <w:rFonts w:ascii="Times New Roman" w:eastAsia="Times New Roman" w:hAnsi="Times New Roman" w:cs="Times New Roman"/>
          <w:bCs/>
          <w:sz w:val="24"/>
          <w:szCs w:val="24"/>
        </w:rPr>
        <w:t>g</w:t>
      </w:r>
      <w:r w:rsidRPr="00E73865">
        <w:rPr>
          <w:rFonts w:ascii="Times New Roman" w:eastAsia="Times New Roman" w:hAnsi="Times New Roman" w:cs="Times New Roman"/>
          <w:bCs/>
          <w:sz w:val="24"/>
          <w:szCs w:val="24"/>
        </w:rPr>
        <w:t>rouping and seating</w:t>
      </w:r>
      <w:r w:rsidR="00013BCC" w:rsidRPr="00E73865">
        <w:rPr>
          <w:rFonts w:ascii="Times New Roman" w:eastAsia="Times New Roman" w:hAnsi="Times New Roman" w:cs="Times New Roman"/>
          <w:bCs/>
          <w:sz w:val="24"/>
          <w:szCs w:val="24"/>
        </w:rPr>
        <w:t xml:space="preserve"> arrangement</w:t>
      </w:r>
      <w:r w:rsidR="00325463" w:rsidRPr="00E73865">
        <w:rPr>
          <w:rFonts w:ascii="Times New Roman" w:eastAsia="Times New Roman" w:hAnsi="Times New Roman" w:cs="Times New Roman"/>
          <w:bCs/>
          <w:sz w:val="24"/>
          <w:szCs w:val="24"/>
        </w:rPr>
        <w:t>’</w:t>
      </w:r>
      <w:r w:rsidR="00013BCC" w:rsidRPr="00E73865">
        <w:rPr>
          <w:rFonts w:ascii="Times New Roman" w:eastAsia="Times New Roman" w:hAnsi="Times New Roman" w:cs="Times New Roman"/>
          <w:bCs/>
          <w:sz w:val="24"/>
          <w:szCs w:val="24"/>
        </w:rPr>
        <w:t>.</w:t>
      </w:r>
      <w:r w:rsidR="00380E8A">
        <w:rPr>
          <w:rFonts w:ascii="Times New Roman" w:eastAsia="Times New Roman" w:hAnsi="Times New Roman" w:cs="Times New Roman"/>
          <w:bCs/>
          <w:sz w:val="24"/>
          <w:szCs w:val="24"/>
        </w:rPr>
        <w:t xml:space="preserve"> </w:t>
      </w:r>
      <w:r w:rsidR="00013BCC" w:rsidRPr="00E73865">
        <w:rPr>
          <w:rFonts w:ascii="Times New Roman" w:eastAsia="Times New Roman" w:hAnsi="Times New Roman" w:cs="Times New Roman"/>
          <w:sz w:val="24"/>
          <w:szCs w:val="24"/>
        </w:rPr>
        <w:t>This includes forming groupings, a</w:t>
      </w:r>
      <w:r w:rsidRPr="00E73865">
        <w:rPr>
          <w:rFonts w:ascii="Times New Roman" w:eastAsia="Times New Roman" w:hAnsi="Times New Roman" w:cs="Times New Roman"/>
          <w:sz w:val="24"/>
          <w:szCs w:val="24"/>
        </w:rPr>
        <w:t>r</w:t>
      </w:r>
      <w:r w:rsidR="00013BCC" w:rsidRPr="00E73865">
        <w:rPr>
          <w:rFonts w:ascii="Times New Roman" w:eastAsia="Times New Roman" w:hAnsi="Times New Roman" w:cs="Times New Roman"/>
          <w:sz w:val="24"/>
          <w:szCs w:val="24"/>
        </w:rPr>
        <w:t>ranging and rearranging seating, d</w:t>
      </w:r>
      <w:r w:rsidRPr="00E73865">
        <w:rPr>
          <w:rFonts w:ascii="Times New Roman" w:eastAsia="Times New Roman" w:hAnsi="Times New Roman" w:cs="Times New Roman"/>
          <w:sz w:val="24"/>
          <w:szCs w:val="24"/>
        </w:rPr>
        <w:t>eci</w:t>
      </w:r>
      <w:r w:rsidR="00013BCC" w:rsidRPr="00E73865">
        <w:rPr>
          <w:rFonts w:ascii="Times New Roman" w:eastAsia="Times New Roman" w:hAnsi="Times New Roman" w:cs="Times New Roman"/>
          <w:sz w:val="24"/>
          <w:szCs w:val="24"/>
        </w:rPr>
        <w:t>ding where the teacher will stand or sit and r</w:t>
      </w:r>
      <w:r w:rsidRPr="00E73865">
        <w:rPr>
          <w:rFonts w:ascii="Times New Roman" w:eastAsia="Times New Roman" w:hAnsi="Times New Roman" w:cs="Times New Roman"/>
          <w:sz w:val="24"/>
          <w:szCs w:val="24"/>
        </w:rPr>
        <w:t>eforming class as a whole group after activities.</w:t>
      </w:r>
      <w:r w:rsidR="00013BCC" w:rsidRPr="00E73865">
        <w:rPr>
          <w:rFonts w:ascii="Times New Roman" w:eastAsia="Times New Roman" w:hAnsi="Times New Roman" w:cs="Times New Roman"/>
          <w:sz w:val="24"/>
          <w:szCs w:val="24"/>
        </w:rPr>
        <w:t xml:space="preserve"> The </w:t>
      </w:r>
      <w:r w:rsidR="002C6037" w:rsidRPr="00E73865">
        <w:rPr>
          <w:rFonts w:ascii="Times New Roman" w:eastAsia="Times New Roman" w:hAnsi="Times New Roman" w:cs="Times New Roman"/>
          <w:sz w:val="24"/>
          <w:szCs w:val="24"/>
        </w:rPr>
        <w:t xml:space="preserve">second </w:t>
      </w:r>
      <w:r w:rsidR="004D69C6" w:rsidRPr="00E73865">
        <w:rPr>
          <w:rFonts w:ascii="Times New Roman" w:eastAsia="Times New Roman" w:hAnsi="Times New Roman" w:cs="Times New Roman"/>
          <w:sz w:val="24"/>
          <w:szCs w:val="24"/>
        </w:rPr>
        <w:t xml:space="preserve">area he indicates </w:t>
      </w:r>
      <w:r w:rsidR="002C6037" w:rsidRPr="00E73865">
        <w:rPr>
          <w:rFonts w:ascii="Times New Roman" w:eastAsia="Times New Roman" w:hAnsi="Times New Roman" w:cs="Times New Roman"/>
          <w:sz w:val="24"/>
          <w:szCs w:val="24"/>
        </w:rPr>
        <w:t xml:space="preserve">is </w:t>
      </w:r>
      <w:r w:rsidR="00013BCC" w:rsidRPr="00E73865">
        <w:rPr>
          <w:rFonts w:ascii="Times New Roman" w:eastAsia="Times New Roman" w:hAnsi="Times New Roman" w:cs="Times New Roman"/>
          <w:sz w:val="24"/>
          <w:szCs w:val="24"/>
        </w:rPr>
        <w:t xml:space="preserve">about </w:t>
      </w:r>
      <w:r w:rsidR="00325463" w:rsidRPr="00E73865">
        <w:rPr>
          <w:rFonts w:ascii="Times New Roman" w:eastAsia="Times New Roman" w:hAnsi="Times New Roman" w:cs="Times New Roman"/>
          <w:sz w:val="24"/>
          <w:szCs w:val="24"/>
        </w:rPr>
        <w:t>‘</w:t>
      </w:r>
      <w:r w:rsidR="00013BCC" w:rsidRPr="00E73865">
        <w:rPr>
          <w:rFonts w:ascii="Times New Roman" w:eastAsia="Times New Roman" w:hAnsi="Times New Roman" w:cs="Times New Roman"/>
          <w:bCs/>
          <w:sz w:val="24"/>
          <w:szCs w:val="24"/>
        </w:rPr>
        <w:t>activities</w:t>
      </w:r>
      <w:r w:rsidR="00325463" w:rsidRPr="00E73865">
        <w:rPr>
          <w:rFonts w:ascii="Times New Roman" w:eastAsia="Times New Roman" w:hAnsi="Times New Roman" w:cs="Times New Roman"/>
          <w:bCs/>
          <w:sz w:val="24"/>
          <w:szCs w:val="24"/>
        </w:rPr>
        <w:t>’</w:t>
      </w:r>
      <w:r w:rsidR="00013BCC" w:rsidRPr="00E73865">
        <w:rPr>
          <w:rFonts w:ascii="Times New Roman" w:eastAsia="Times New Roman" w:hAnsi="Times New Roman" w:cs="Times New Roman"/>
          <w:b/>
          <w:bCs/>
          <w:sz w:val="24"/>
          <w:szCs w:val="24"/>
        </w:rPr>
        <w:t xml:space="preserve">. </w:t>
      </w:r>
      <w:r w:rsidR="00013BCC" w:rsidRPr="00E73865">
        <w:rPr>
          <w:rFonts w:ascii="Times New Roman" w:eastAsia="Times New Roman" w:hAnsi="Times New Roman" w:cs="Times New Roman"/>
          <w:bCs/>
          <w:sz w:val="24"/>
          <w:szCs w:val="24"/>
        </w:rPr>
        <w:t>In</w:t>
      </w:r>
      <w:r w:rsidR="00380E8A">
        <w:rPr>
          <w:rFonts w:ascii="Times New Roman" w:eastAsia="Times New Roman" w:hAnsi="Times New Roman" w:cs="Times New Roman"/>
          <w:bCs/>
          <w:sz w:val="24"/>
          <w:szCs w:val="24"/>
        </w:rPr>
        <w:t xml:space="preserve"> </w:t>
      </w:r>
      <w:r w:rsidR="00013BCC" w:rsidRPr="00E73865">
        <w:rPr>
          <w:rFonts w:ascii="Times New Roman" w:eastAsia="Times New Roman" w:hAnsi="Times New Roman" w:cs="Times New Roman"/>
          <w:bCs/>
          <w:sz w:val="24"/>
          <w:szCs w:val="24"/>
        </w:rPr>
        <w:t>this regard he makes the list:</w:t>
      </w:r>
      <w:r w:rsidR="00380E8A">
        <w:rPr>
          <w:rFonts w:ascii="Times New Roman" w:eastAsia="Times New Roman" w:hAnsi="Times New Roman" w:cs="Times New Roman"/>
          <w:bCs/>
          <w:sz w:val="24"/>
          <w:szCs w:val="24"/>
        </w:rPr>
        <w:t xml:space="preserve"> </w:t>
      </w:r>
      <w:r w:rsidR="00013BCC" w:rsidRPr="00E73865">
        <w:rPr>
          <w:rFonts w:ascii="Times New Roman" w:eastAsia="Times New Roman" w:hAnsi="Times New Roman" w:cs="Times New Roman"/>
          <w:sz w:val="24"/>
          <w:szCs w:val="24"/>
        </w:rPr>
        <w:t>sequencing activities, setting up activities, giving instructions, monitoring activities, timing activities and b</w:t>
      </w:r>
      <w:r w:rsidRPr="00E73865">
        <w:rPr>
          <w:rFonts w:ascii="Times New Roman" w:eastAsia="Times New Roman" w:hAnsi="Times New Roman" w:cs="Times New Roman"/>
          <w:sz w:val="24"/>
          <w:szCs w:val="24"/>
        </w:rPr>
        <w:t>ringing activities to an end.</w:t>
      </w:r>
      <w:r w:rsidR="00013BCC" w:rsidRPr="00E73865">
        <w:rPr>
          <w:rFonts w:ascii="Times New Roman" w:eastAsia="Times New Roman" w:hAnsi="Times New Roman" w:cs="Times New Roman"/>
          <w:sz w:val="24"/>
          <w:szCs w:val="24"/>
        </w:rPr>
        <w:t xml:space="preserve"> The third issue is </w:t>
      </w:r>
      <w:r w:rsidR="00325463" w:rsidRPr="00E73865">
        <w:rPr>
          <w:rFonts w:ascii="Times New Roman" w:eastAsia="Times New Roman" w:hAnsi="Times New Roman" w:cs="Times New Roman"/>
          <w:sz w:val="24"/>
          <w:szCs w:val="24"/>
        </w:rPr>
        <w:t>‘</w:t>
      </w:r>
      <w:r w:rsidR="00013BCC" w:rsidRPr="00E73865">
        <w:rPr>
          <w:rFonts w:ascii="Times New Roman" w:eastAsia="Times New Roman" w:hAnsi="Times New Roman" w:cs="Times New Roman"/>
          <w:bCs/>
          <w:sz w:val="24"/>
          <w:szCs w:val="24"/>
        </w:rPr>
        <w:t>authority</w:t>
      </w:r>
      <w:r w:rsidR="00325463" w:rsidRPr="00E73865">
        <w:rPr>
          <w:rFonts w:ascii="Times New Roman" w:eastAsia="Times New Roman" w:hAnsi="Times New Roman" w:cs="Times New Roman"/>
          <w:bCs/>
          <w:sz w:val="24"/>
          <w:szCs w:val="24"/>
        </w:rPr>
        <w:t>’</w:t>
      </w:r>
      <w:r w:rsidR="00013BCC" w:rsidRPr="00E73865">
        <w:rPr>
          <w:rFonts w:ascii="Times New Roman" w:eastAsia="Times New Roman" w:hAnsi="Times New Roman" w:cs="Times New Roman"/>
          <w:bCs/>
          <w:sz w:val="24"/>
          <w:szCs w:val="24"/>
        </w:rPr>
        <w:t>.</w:t>
      </w:r>
      <w:r w:rsidR="00380E8A">
        <w:rPr>
          <w:rFonts w:ascii="Times New Roman" w:eastAsia="Times New Roman" w:hAnsi="Times New Roman" w:cs="Times New Roman"/>
          <w:bCs/>
          <w:sz w:val="24"/>
          <w:szCs w:val="24"/>
        </w:rPr>
        <w:t xml:space="preserve"> </w:t>
      </w:r>
      <w:r w:rsidR="00A642E2" w:rsidRPr="00E73865">
        <w:rPr>
          <w:rFonts w:ascii="Times New Roman" w:eastAsia="Times New Roman" w:hAnsi="Times New Roman" w:cs="Times New Roman"/>
          <w:bCs/>
          <w:sz w:val="24"/>
          <w:szCs w:val="24"/>
        </w:rPr>
        <w:t xml:space="preserve">Under this issue he suggests that </w:t>
      </w:r>
      <w:r w:rsidR="00A642E2" w:rsidRPr="00E73865">
        <w:rPr>
          <w:rFonts w:ascii="Times New Roman" w:eastAsia="Times New Roman" w:hAnsi="Times New Roman" w:cs="Times New Roman"/>
          <w:sz w:val="24"/>
          <w:szCs w:val="24"/>
        </w:rPr>
        <w:t>g</w:t>
      </w:r>
      <w:r w:rsidRPr="00E73865">
        <w:rPr>
          <w:rFonts w:ascii="Times New Roman" w:eastAsia="Times New Roman" w:hAnsi="Times New Roman" w:cs="Times New Roman"/>
          <w:sz w:val="24"/>
          <w:szCs w:val="24"/>
        </w:rPr>
        <w:t>atherin</w:t>
      </w:r>
      <w:r w:rsidR="00A642E2" w:rsidRPr="00E73865">
        <w:rPr>
          <w:rFonts w:ascii="Times New Roman" w:eastAsia="Times New Roman" w:hAnsi="Times New Roman" w:cs="Times New Roman"/>
          <w:sz w:val="24"/>
          <w:szCs w:val="24"/>
        </w:rPr>
        <w:t>g and holding attention, deciding who does what, e</w:t>
      </w:r>
      <w:r w:rsidRPr="00E73865">
        <w:rPr>
          <w:rFonts w:ascii="Times New Roman" w:eastAsia="Times New Roman" w:hAnsi="Times New Roman" w:cs="Times New Roman"/>
          <w:sz w:val="24"/>
          <w:szCs w:val="24"/>
        </w:rPr>
        <w:t>stablishing or relinqu</w:t>
      </w:r>
      <w:r w:rsidR="00A642E2" w:rsidRPr="00E73865">
        <w:rPr>
          <w:rFonts w:ascii="Times New Roman" w:eastAsia="Times New Roman" w:hAnsi="Times New Roman" w:cs="Times New Roman"/>
          <w:sz w:val="24"/>
          <w:szCs w:val="24"/>
        </w:rPr>
        <w:t xml:space="preserve">ishing authority as appropriate and getting someone to do something are the basic points to be considered. He also states </w:t>
      </w:r>
      <w:r w:rsidR="00325463" w:rsidRPr="00E73865">
        <w:rPr>
          <w:rFonts w:ascii="Times New Roman" w:eastAsia="Times New Roman" w:hAnsi="Times New Roman" w:cs="Times New Roman"/>
          <w:sz w:val="24"/>
          <w:szCs w:val="24"/>
        </w:rPr>
        <w:t>‘</w:t>
      </w:r>
      <w:r w:rsidR="00A642E2" w:rsidRPr="00E73865">
        <w:rPr>
          <w:rFonts w:ascii="Times New Roman" w:eastAsia="Times New Roman" w:hAnsi="Times New Roman" w:cs="Times New Roman"/>
          <w:bCs/>
          <w:sz w:val="24"/>
          <w:szCs w:val="24"/>
        </w:rPr>
        <w:t>critical moments</w:t>
      </w:r>
      <w:r w:rsidR="00325463" w:rsidRPr="00E73865">
        <w:rPr>
          <w:rFonts w:ascii="Times New Roman" w:eastAsia="Times New Roman" w:hAnsi="Times New Roman" w:cs="Times New Roman"/>
          <w:bCs/>
          <w:sz w:val="24"/>
          <w:szCs w:val="24"/>
        </w:rPr>
        <w:t>’</w:t>
      </w:r>
      <w:r w:rsidR="00A642E2" w:rsidRPr="00E73865">
        <w:rPr>
          <w:rFonts w:ascii="Times New Roman" w:eastAsia="Times New Roman" w:hAnsi="Times New Roman" w:cs="Times New Roman"/>
          <w:bCs/>
          <w:sz w:val="24"/>
          <w:szCs w:val="24"/>
        </w:rPr>
        <w:t xml:space="preserve"> as a fourth point to be given attention.</w:t>
      </w:r>
      <w:r w:rsidR="00380E8A">
        <w:rPr>
          <w:rFonts w:ascii="Times New Roman" w:eastAsia="Times New Roman" w:hAnsi="Times New Roman" w:cs="Times New Roman"/>
          <w:bCs/>
          <w:sz w:val="24"/>
          <w:szCs w:val="24"/>
        </w:rPr>
        <w:t xml:space="preserve"> </w:t>
      </w:r>
      <w:r w:rsidR="00A642E2" w:rsidRPr="00E73865">
        <w:rPr>
          <w:rFonts w:ascii="Times New Roman" w:eastAsia="Times New Roman" w:hAnsi="Times New Roman" w:cs="Times New Roman"/>
          <w:sz w:val="24"/>
          <w:szCs w:val="24"/>
        </w:rPr>
        <w:t>Starting the lesson, dealing with unexpected problems, m</w:t>
      </w:r>
      <w:r w:rsidRPr="00E73865">
        <w:rPr>
          <w:rFonts w:ascii="Times New Roman" w:eastAsia="Times New Roman" w:hAnsi="Times New Roman" w:cs="Times New Roman"/>
          <w:sz w:val="24"/>
          <w:szCs w:val="24"/>
        </w:rPr>
        <w:t>ai</w:t>
      </w:r>
      <w:r w:rsidR="00A642E2" w:rsidRPr="00E73865">
        <w:rPr>
          <w:rFonts w:ascii="Times New Roman" w:eastAsia="Times New Roman" w:hAnsi="Times New Roman" w:cs="Times New Roman"/>
          <w:sz w:val="24"/>
          <w:szCs w:val="24"/>
        </w:rPr>
        <w:t>ntaining appropriate discipline and f</w:t>
      </w:r>
      <w:r w:rsidRPr="00E73865">
        <w:rPr>
          <w:rFonts w:ascii="Times New Roman" w:eastAsia="Times New Roman" w:hAnsi="Times New Roman" w:cs="Times New Roman"/>
          <w:sz w:val="24"/>
          <w:szCs w:val="24"/>
        </w:rPr>
        <w:t>inishin</w:t>
      </w:r>
      <w:r w:rsidR="00A642E2" w:rsidRPr="00E73865">
        <w:rPr>
          <w:rFonts w:ascii="Times New Roman" w:eastAsia="Times New Roman" w:hAnsi="Times New Roman" w:cs="Times New Roman"/>
          <w:sz w:val="24"/>
          <w:szCs w:val="24"/>
        </w:rPr>
        <w:t xml:space="preserve">g the lesson are the </w:t>
      </w:r>
      <w:r w:rsidR="00A642E2" w:rsidRPr="00E73865">
        <w:rPr>
          <w:rFonts w:ascii="Times New Roman" w:eastAsia="Times New Roman" w:hAnsi="Times New Roman" w:cs="Times New Roman"/>
          <w:sz w:val="24"/>
          <w:szCs w:val="24"/>
        </w:rPr>
        <w:lastRenderedPageBreak/>
        <w:t xml:space="preserve">critical moments that are suggested by Scrivener (2005). Furthermore, he mentions </w:t>
      </w:r>
      <w:r w:rsidR="00325463" w:rsidRPr="00E73865">
        <w:rPr>
          <w:rFonts w:ascii="Times New Roman" w:eastAsia="Times New Roman" w:hAnsi="Times New Roman" w:cs="Times New Roman"/>
          <w:sz w:val="24"/>
          <w:szCs w:val="24"/>
        </w:rPr>
        <w:t>‘</w:t>
      </w:r>
      <w:r w:rsidR="00A642E2" w:rsidRPr="00E73865">
        <w:rPr>
          <w:rFonts w:ascii="Times New Roman" w:eastAsia="Times New Roman" w:hAnsi="Times New Roman" w:cs="Times New Roman"/>
          <w:bCs/>
          <w:sz w:val="24"/>
          <w:szCs w:val="24"/>
        </w:rPr>
        <w:t>tools and techniques</w:t>
      </w:r>
      <w:r w:rsidR="00325463" w:rsidRPr="00E73865">
        <w:rPr>
          <w:rFonts w:ascii="Times New Roman" w:eastAsia="Times New Roman" w:hAnsi="Times New Roman" w:cs="Times New Roman"/>
          <w:bCs/>
          <w:sz w:val="24"/>
          <w:szCs w:val="24"/>
        </w:rPr>
        <w:t>’</w:t>
      </w:r>
      <w:r w:rsidR="00A642E2" w:rsidRPr="00E73865">
        <w:rPr>
          <w:rFonts w:ascii="Times New Roman" w:eastAsia="Times New Roman" w:hAnsi="Times New Roman" w:cs="Times New Roman"/>
          <w:bCs/>
          <w:sz w:val="24"/>
          <w:szCs w:val="24"/>
        </w:rPr>
        <w:t xml:space="preserve"> as a fifth area to be given attention.</w:t>
      </w:r>
      <w:r w:rsidRPr="00E73865">
        <w:rPr>
          <w:rFonts w:ascii="Times New Roman" w:eastAsia="Times New Roman" w:hAnsi="Times New Roman" w:cs="Times New Roman"/>
          <w:sz w:val="24"/>
          <w:szCs w:val="24"/>
        </w:rPr>
        <w:t xml:space="preserve"> Using the board and ot</w:t>
      </w:r>
      <w:r w:rsidR="004D69C6" w:rsidRPr="00E73865">
        <w:rPr>
          <w:rFonts w:ascii="Times New Roman" w:eastAsia="Times New Roman" w:hAnsi="Times New Roman" w:cs="Times New Roman"/>
          <w:sz w:val="24"/>
          <w:szCs w:val="24"/>
        </w:rPr>
        <w:t>her classroom equipment or aids, u</w:t>
      </w:r>
      <w:r w:rsidRPr="00E73865">
        <w:rPr>
          <w:rFonts w:ascii="Times New Roman" w:eastAsia="Times New Roman" w:hAnsi="Times New Roman" w:cs="Times New Roman"/>
          <w:sz w:val="24"/>
          <w:szCs w:val="24"/>
        </w:rPr>
        <w:t>sing gestures to help clarity o</w:t>
      </w:r>
      <w:r w:rsidR="004D69C6" w:rsidRPr="00E73865">
        <w:rPr>
          <w:rFonts w:ascii="Times New Roman" w:eastAsia="Times New Roman" w:hAnsi="Times New Roman" w:cs="Times New Roman"/>
          <w:sz w:val="24"/>
          <w:szCs w:val="24"/>
        </w:rPr>
        <w:t>f instructions and explanations, s</w:t>
      </w:r>
      <w:r w:rsidRPr="00E73865">
        <w:rPr>
          <w:rFonts w:ascii="Times New Roman" w:eastAsia="Times New Roman" w:hAnsi="Times New Roman" w:cs="Times New Roman"/>
          <w:sz w:val="24"/>
          <w:szCs w:val="24"/>
        </w:rPr>
        <w:t xml:space="preserve">peaking clearly at </w:t>
      </w:r>
      <w:r w:rsidR="004D69C6" w:rsidRPr="00E73865">
        <w:rPr>
          <w:rFonts w:ascii="Times New Roman" w:eastAsia="Times New Roman" w:hAnsi="Times New Roman" w:cs="Times New Roman"/>
          <w:sz w:val="24"/>
          <w:szCs w:val="24"/>
        </w:rPr>
        <w:t>an appropriate volume and speed, use of silence, grading complexity of language and g</w:t>
      </w:r>
      <w:r w:rsidRPr="00E73865">
        <w:rPr>
          <w:rFonts w:ascii="Times New Roman" w:eastAsia="Times New Roman" w:hAnsi="Times New Roman" w:cs="Times New Roman"/>
          <w:sz w:val="24"/>
          <w:szCs w:val="24"/>
        </w:rPr>
        <w:t>rading quantity of language</w:t>
      </w:r>
      <w:r w:rsidR="004D69C6" w:rsidRPr="00E73865">
        <w:rPr>
          <w:rFonts w:ascii="Times New Roman" w:eastAsia="Times New Roman" w:hAnsi="Times New Roman" w:cs="Times New Roman"/>
          <w:sz w:val="24"/>
          <w:szCs w:val="24"/>
        </w:rPr>
        <w:t xml:space="preserve"> are the points that are listed under </w:t>
      </w:r>
      <w:r w:rsidR="004D69C6" w:rsidRPr="00E73865">
        <w:rPr>
          <w:rFonts w:ascii="Times New Roman" w:eastAsia="Times New Roman" w:hAnsi="Times New Roman" w:cs="Times New Roman"/>
          <w:bCs/>
          <w:sz w:val="24"/>
          <w:szCs w:val="24"/>
        </w:rPr>
        <w:t>tools and techniques</w:t>
      </w:r>
      <w:r w:rsidRPr="00E73865">
        <w:rPr>
          <w:rFonts w:ascii="Times New Roman" w:eastAsia="Times New Roman" w:hAnsi="Times New Roman" w:cs="Times New Roman"/>
          <w:sz w:val="24"/>
          <w:szCs w:val="24"/>
        </w:rPr>
        <w:t xml:space="preserve">. </w:t>
      </w:r>
      <w:r w:rsidR="004D69C6" w:rsidRPr="00E73865">
        <w:rPr>
          <w:rFonts w:ascii="Times New Roman" w:eastAsia="Times New Roman" w:hAnsi="Times New Roman" w:cs="Times New Roman"/>
          <w:sz w:val="24"/>
          <w:szCs w:val="24"/>
        </w:rPr>
        <w:t>As a sixth point, Scrivener (2005) forwarded that ‘</w:t>
      </w:r>
      <w:r w:rsidR="004D69C6" w:rsidRPr="00E73865">
        <w:rPr>
          <w:rFonts w:ascii="Times New Roman" w:eastAsia="Times New Roman" w:hAnsi="Times New Roman" w:cs="Times New Roman"/>
          <w:bCs/>
          <w:sz w:val="24"/>
          <w:szCs w:val="24"/>
        </w:rPr>
        <w:t>w</w:t>
      </w:r>
      <w:r w:rsidRPr="00E73865">
        <w:rPr>
          <w:rFonts w:ascii="Times New Roman" w:eastAsia="Times New Roman" w:hAnsi="Times New Roman" w:cs="Times New Roman"/>
          <w:bCs/>
          <w:sz w:val="24"/>
          <w:szCs w:val="24"/>
        </w:rPr>
        <w:t>orking with people</w:t>
      </w:r>
      <w:r w:rsidR="004D69C6" w:rsidRPr="00E73865">
        <w:rPr>
          <w:rFonts w:ascii="Times New Roman" w:eastAsia="Times New Roman" w:hAnsi="Times New Roman" w:cs="Times New Roman"/>
          <w:bCs/>
          <w:sz w:val="24"/>
          <w:szCs w:val="24"/>
        </w:rPr>
        <w:t>’</w:t>
      </w:r>
      <w:r w:rsidR="00380E8A">
        <w:rPr>
          <w:rFonts w:ascii="Times New Roman" w:eastAsia="Times New Roman" w:hAnsi="Times New Roman" w:cs="Times New Roman"/>
          <w:bCs/>
          <w:sz w:val="24"/>
          <w:szCs w:val="24"/>
        </w:rPr>
        <w:t xml:space="preserve"> </w:t>
      </w:r>
      <w:r w:rsidR="004D69C6" w:rsidRPr="00E73865">
        <w:rPr>
          <w:rFonts w:ascii="Times New Roman" w:eastAsia="Times New Roman" w:hAnsi="Times New Roman" w:cs="Times New Roman"/>
          <w:bCs/>
          <w:sz w:val="24"/>
          <w:szCs w:val="24"/>
        </w:rPr>
        <w:t>is another</w:t>
      </w:r>
      <w:r w:rsidR="004D69C6" w:rsidRPr="00E73865">
        <w:rPr>
          <w:rFonts w:ascii="Times New Roman" w:eastAsia="Times New Roman" w:hAnsi="Times New Roman" w:cs="Times New Roman"/>
          <w:sz w:val="24"/>
          <w:szCs w:val="24"/>
        </w:rPr>
        <w:t xml:space="preserve"> common classroom management area. He commented that spreading an</w:t>
      </w:r>
      <w:r w:rsidRPr="00E73865">
        <w:rPr>
          <w:rFonts w:ascii="Times New Roman" w:eastAsia="Times New Roman" w:hAnsi="Times New Roman" w:cs="Times New Roman"/>
          <w:sz w:val="24"/>
          <w:szCs w:val="24"/>
        </w:rPr>
        <w:t xml:space="preserve"> att</w:t>
      </w:r>
      <w:r w:rsidR="004D69C6" w:rsidRPr="00E73865">
        <w:rPr>
          <w:rFonts w:ascii="Times New Roman" w:eastAsia="Times New Roman" w:hAnsi="Times New Roman" w:cs="Times New Roman"/>
          <w:sz w:val="24"/>
          <w:szCs w:val="24"/>
        </w:rPr>
        <w:t>ention evenly and appropriately, u</w:t>
      </w:r>
      <w:r w:rsidRPr="00E73865">
        <w:rPr>
          <w:rFonts w:ascii="Times New Roman" w:eastAsia="Times New Roman" w:hAnsi="Times New Roman" w:cs="Times New Roman"/>
          <w:sz w:val="24"/>
          <w:szCs w:val="24"/>
        </w:rPr>
        <w:t xml:space="preserve">sing intuition to </w:t>
      </w:r>
      <w:r w:rsidR="004D69C6" w:rsidRPr="00E73865">
        <w:rPr>
          <w:rFonts w:ascii="Times New Roman" w:eastAsia="Times New Roman" w:hAnsi="Times New Roman" w:cs="Times New Roman"/>
          <w:sz w:val="24"/>
          <w:szCs w:val="24"/>
        </w:rPr>
        <w:t>gauge what students are feeling, e</w:t>
      </w:r>
      <w:r w:rsidRPr="00E73865">
        <w:rPr>
          <w:rFonts w:ascii="Times New Roman" w:eastAsia="Times New Roman" w:hAnsi="Times New Roman" w:cs="Times New Roman"/>
          <w:sz w:val="24"/>
          <w:szCs w:val="24"/>
        </w:rPr>
        <w:t>licitin</w:t>
      </w:r>
      <w:r w:rsidR="004D69C6" w:rsidRPr="00E73865">
        <w:rPr>
          <w:rFonts w:ascii="Times New Roman" w:eastAsia="Times New Roman" w:hAnsi="Times New Roman" w:cs="Times New Roman"/>
          <w:sz w:val="24"/>
          <w:szCs w:val="24"/>
        </w:rPr>
        <w:t>g honest feedback from students and really listening to students are the issues to be given attention.</w:t>
      </w:r>
    </w:p>
    <w:p w:rsidR="00982D5C" w:rsidRPr="00E73865" w:rsidRDefault="00EE49B1" w:rsidP="00467D0E">
      <w:pPr>
        <w:pStyle w:val="Heading2"/>
        <w:tabs>
          <w:tab w:val="center" w:pos="4680"/>
        </w:tabs>
        <w:spacing w:line="480" w:lineRule="auto"/>
        <w:rPr>
          <w:rFonts w:eastAsia="Times New Roman" w:cs="Times New Roman"/>
        </w:rPr>
      </w:pPr>
      <w:bookmarkStart w:id="52" w:name="_Toc5417781"/>
      <w:bookmarkStart w:id="53" w:name="_Toc18634921"/>
      <w:r w:rsidRPr="00E73865">
        <w:rPr>
          <w:rFonts w:eastAsia="Times New Roman" w:cs="Times New Roman"/>
        </w:rPr>
        <w:t>2.5. Classroom Management Styles</w:t>
      </w:r>
      <w:bookmarkEnd w:id="52"/>
      <w:bookmarkEnd w:id="53"/>
      <w:r w:rsidRPr="00E73865">
        <w:rPr>
          <w:rFonts w:eastAsia="Times New Roman" w:cs="Times New Roman"/>
        </w:rPr>
        <w:tab/>
      </w:r>
    </w:p>
    <w:p w:rsidR="00982D5C" w:rsidRPr="00E73865" w:rsidRDefault="00325463" w:rsidP="00F91F85">
      <w:pPr>
        <w:spacing w:line="360" w:lineRule="auto"/>
        <w:jc w:val="both"/>
        <w:rPr>
          <w:rFonts w:ascii="Times New Roman" w:eastAsia="Times New Roman" w:hAnsi="Times New Roman" w:cs="Times New Roman"/>
          <w:sz w:val="24"/>
          <w:szCs w:val="24"/>
        </w:rPr>
      </w:pPr>
      <w:r w:rsidRPr="00E73865">
        <w:rPr>
          <w:rFonts w:ascii="Times New Roman" w:eastAsia="Times New Roman" w:hAnsi="Times New Roman" w:cs="Times New Roman"/>
          <w:sz w:val="24"/>
          <w:szCs w:val="24"/>
        </w:rPr>
        <w:t>Understanding once profile increases the</w:t>
      </w:r>
      <w:r w:rsidR="00EE49B1" w:rsidRPr="00E73865">
        <w:rPr>
          <w:rFonts w:ascii="Times New Roman" w:eastAsia="Times New Roman" w:hAnsi="Times New Roman" w:cs="Times New Roman"/>
          <w:sz w:val="24"/>
          <w:szCs w:val="24"/>
        </w:rPr>
        <w:t xml:space="preserve"> ability to address inappropriate behavior before it escalates into something more serious. According to Dunbar (2004, p.9) there are four types</w:t>
      </w:r>
      <w:r w:rsidRPr="00E73865">
        <w:rPr>
          <w:rFonts w:ascii="Times New Roman" w:eastAsia="Times New Roman" w:hAnsi="Times New Roman" w:cs="Times New Roman"/>
          <w:sz w:val="24"/>
          <w:szCs w:val="24"/>
        </w:rPr>
        <w:t xml:space="preserve"> of classroom management styles. The first one is</w:t>
      </w:r>
      <w:r w:rsidR="0047183D" w:rsidRPr="00E73865">
        <w:rPr>
          <w:rFonts w:ascii="Times New Roman" w:eastAsia="Times New Roman" w:hAnsi="Times New Roman" w:cs="Times New Roman"/>
          <w:sz w:val="24"/>
          <w:szCs w:val="24"/>
        </w:rPr>
        <w:t xml:space="preserve"> ‘</w:t>
      </w:r>
      <w:r w:rsidR="00F91F85" w:rsidRPr="00E73865">
        <w:rPr>
          <w:rFonts w:ascii="Times New Roman" w:eastAsia="Times New Roman" w:hAnsi="Times New Roman" w:cs="Times New Roman"/>
          <w:bCs/>
          <w:sz w:val="24"/>
          <w:szCs w:val="24"/>
        </w:rPr>
        <w:t>t</w:t>
      </w:r>
      <w:r w:rsidR="0047183D" w:rsidRPr="00E73865">
        <w:rPr>
          <w:rFonts w:ascii="Times New Roman" w:eastAsia="Times New Roman" w:hAnsi="Times New Roman" w:cs="Times New Roman"/>
          <w:bCs/>
          <w:sz w:val="24"/>
          <w:szCs w:val="24"/>
        </w:rPr>
        <w:t>he authoritarian teacher’.</w:t>
      </w:r>
      <w:r w:rsidR="00F91F85" w:rsidRPr="00E73865">
        <w:rPr>
          <w:rFonts w:ascii="Times New Roman" w:eastAsia="Times New Roman" w:hAnsi="Times New Roman" w:cs="Times New Roman"/>
          <w:bCs/>
          <w:sz w:val="24"/>
          <w:szCs w:val="24"/>
        </w:rPr>
        <w:t xml:space="preserve"> This kind of style</w:t>
      </w:r>
      <w:r w:rsidR="00EE49B1" w:rsidRPr="00E73865">
        <w:rPr>
          <w:rFonts w:ascii="Times New Roman" w:eastAsia="Times New Roman" w:hAnsi="Times New Roman" w:cs="Times New Roman"/>
          <w:sz w:val="24"/>
          <w:szCs w:val="24"/>
        </w:rPr>
        <w:t xml:space="preserve"> places firm limits and controls on the students. This type of teacher is disciplinary, restricti</w:t>
      </w:r>
      <w:r w:rsidR="00F91F85" w:rsidRPr="00E73865">
        <w:rPr>
          <w:rFonts w:ascii="Times New Roman" w:eastAsia="Times New Roman" w:hAnsi="Times New Roman" w:cs="Times New Roman"/>
          <w:sz w:val="24"/>
          <w:szCs w:val="24"/>
        </w:rPr>
        <w:t>ve and impose rules on learners i</w:t>
      </w:r>
      <w:r w:rsidR="00EE49B1" w:rsidRPr="00E73865">
        <w:rPr>
          <w:rFonts w:ascii="Times New Roman" w:eastAsia="Times New Roman" w:hAnsi="Times New Roman" w:cs="Times New Roman"/>
          <w:sz w:val="24"/>
          <w:szCs w:val="24"/>
        </w:rPr>
        <w:t>n which the students obey to the teacher it without asking why.</w:t>
      </w:r>
      <w:r w:rsidR="00F91F85" w:rsidRPr="00E73865">
        <w:rPr>
          <w:rFonts w:ascii="Times New Roman" w:eastAsia="Times New Roman" w:hAnsi="Times New Roman" w:cs="Times New Roman"/>
          <w:sz w:val="24"/>
          <w:szCs w:val="24"/>
        </w:rPr>
        <w:t xml:space="preserve"> The second type is ‘</w:t>
      </w:r>
      <w:r w:rsidR="00F91F85" w:rsidRPr="00E73865">
        <w:rPr>
          <w:rFonts w:ascii="Times New Roman" w:eastAsia="Times New Roman" w:hAnsi="Times New Roman" w:cs="Times New Roman"/>
          <w:bCs/>
          <w:sz w:val="24"/>
          <w:szCs w:val="24"/>
        </w:rPr>
        <w:t>the authoritative teacher’.</w:t>
      </w:r>
      <w:r w:rsidR="00380E8A">
        <w:rPr>
          <w:rFonts w:ascii="Times New Roman" w:eastAsia="Times New Roman" w:hAnsi="Times New Roman" w:cs="Times New Roman"/>
          <w:bCs/>
          <w:sz w:val="24"/>
          <w:szCs w:val="24"/>
        </w:rPr>
        <w:t xml:space="preserve"> </w:t>
      </w:r>
      <w:r w:rsidR="00F91F85" w:rsidRPr="00E73865">
        <w:rPr>
          <w:rFonts w:ascii="Times New Roman" w:eastAsia="Times New Roman" w:hAnsi="Times New Roman" w:cs="Times New Roman"/>
          <w:sz w:val="24"/>
          <w:szCs w:val="24"/>
        </w:rPr>
        <w:t>This type of style</w:t>
      </w:r>
      <w:r w:rsidR="00EE49B1" w:rsidRPr="00E73865">
        <w:rPr>
          <w:rFonts w:ascii="Times New Roman" w:eastAsia="Times New Roman" w:hAnsi="Times New Roman" w:cs="Times New Roman"/>
          <w:sz w:val="24"/>
          <w:szCs w:val="24"/>
        </w:rPr>
        <w:t xml:space="preserve"> places limits and controls on the students but simultaneously encourages independence. This teacher often explains the reasons behind the rules and decisions. This type of teacher encourages independence but under the teachers’ monitoring.</w:t>
      </w:r>
      <w:r w:rsidR="00380E8A">
        <w:rPr>
          <w:rFonts w:ascii="Times New Roman" w:eastAsia="Times New Roman" w:hAnsi="Times New Roman" w:cs="Times New Roman"/>
          <w:sz w:val="24"/>
          <w:szCs w:val="24"/>
        </w:rPr>
        <w:t xml:space="preserve"> </w:t>
      </w:r>
      <w:r w:rsidR="00F91F85" w:rsidRPr="00E73865">
        <w:rPr>
          <w:rFonts w:ascii="Times New Roman" w:eastAsia="Times New Roman" w:hAnsi="Times New Roman" w:cs="Times New Roman"/>
          <w:bCs/>
          <w:sz w:val="24"/>
          <w:szCs w:val="24"/>
        </w:rPr>
        <w:t xml:space="preserve">The third style </w:t>
      </w:r>
      <w:r w:rsidR="00EE49B1" w:rsidRPr="00E73865">
        <w:rPr>
          <w:rFonts w:ascii="Times New Roman" w:eastAsia="Times New Roman" w:hAnsi="Times New Roman" w:cs="Times New Roman"/>
          <w:bCs/>
          <w:sz w:val="24"/>
          <w:szCs w:val="24"/>
        </w:rPr>
        <w:t>he</w:t>
      </w:r>
      <w:r w:rsidR="00F91F85" w:rsidRPr="00E73865">
        <w:rPr>
          <w:rFonts w:ascii="Times New Roman" w:eastAsia="Times New Roman" w:hAnsi="Times New Roman" w:cs="Times New Roman"/>
          <w:bCs/>
          <w:sz w:val="24"/>
          <w:szCs w:val="24"/>
        </w:rPr>
        <w:t xml:space="preserve"> mentioned was</w:t>
      </w:r>
      <w:r w:rsidR="00380E8A">
        <w:rPr>
          <w:rFonts w:ascii="Times New Roman" w:eastAsia="Times New Roman" w:hAnsi="Times New Roman" w:cs="Times New Roman"/>
          <w:bCs/>
          <w:sz w:val="24"/>
          <w:szCs w:val="24"/>
        </w:rPr>
        <w:t xml:space="preserve"> </w:t>
      </w:r>
      <w:r w:rsidR="00F91F85" w:rsidRPr="00E73865">
        <w:rPr>
          <w:rFonts w:ascii="Times New Roman" w:eastAsia="Times New Roman" w:hAnsi="Times New Roman" w:cs="Times New Roman"/>
          <w:bCs/>
          <w:sz w:val="24"/>
          <w:szCs w:val="24"/>
        </w:rPr>
        <w:t>‘the indifferent teacher’.</w:t>
      </w:r>
      <w:r w:rsidR="00F91F85" w:rsidRPr="00E73865">
        <w:rPr>
          <w:rFonts w:ascii="Times New Roman" w:eastAsia="Times New Roman" w:hAnsi="Times New Roman" w:cs="Times New Roman"/>
          <w:sz w:val="24"/>
          <w:szCs w:val="24"/>
        </w:rPr>
        <w:t xml:space="preserve"> A</w:t>
      </w:r>
      <w:r w:rsidR="00EE49B1" w:rsidRPr="00E73865">
        <w:rPr>
          <w:rFonts w:ascii="Times New Roman" w:eastAsia="Times New Roman" w:hAnsi="Times New Roman" w:cs="Times New Roman"/>
          <w:sz w:val="24"/>
          <w:szCs w:val="24"/>
        </w:rPr>
        <w:t xml:space="preserve"> teacher</w:t>
      </w:r>
      <w:r w:rsidR="00F91F85" w:rsidRPr="00E73865">
        <w:rPr>
          <w:rFonts w:ascii="Times New Roman" w:eastAsia="Times New Roman" w:hAnsi="Times New Roman" w:cs="Times New Roman"/>
          <w:sz w:val="24"/>
          <w:szCs w:val="24"/>
        </w:rPr>
        <w:t xml:space="preserve"> with this kind of style</w:t>
      </w:r>
      <w:r w:rsidR="00EE49B1" w:rsidRPr="00E73865">
        <w:rPr>
          <w:rFonts w:ascii="Times New Roman" w:eastAsia="Times New Roman" w:hAnsi="Times New Roman" w:cs="Times New Roman"/>
          <w:sz w:val="24"/>
          <w:szCs w:val="24"/>
        </w:rPr>
        <w:t xml:space="preserve"> is not involved with his students in the classroom, also classroom discipline is lacking. In addition, this teacher may lack the skills, confidence, students have a lot of freedom.</w:t>
      </w:r>
      <w:r w:rsidR="00F91F85" w:rsidRPr="00E73865">
        <w:rPr>
          <w:rFonts w:ascii="Times New Roman" w:eastAsia="Times New Roman" w:hAnsi="Times New Roman" w:cs="Times New Roman"/>
          <w:sz w:val="24"/>
          <w:szCs w:val="24"/>
        </w:rPr>
        <w:t xml:space="preserve"> The last type of style is ‘</w:t>
      </w:r>
      <w:r w:rsidR="00F91F85" w:rsidRPr="00E73865">
        <w:rPr>
          <w:rFonts w:ascii="Times New Roman" w:eastAsia="Times New Roman" w:hAnsi="Times New Roman" w:cs="Times New Roman"/>
          <w:bCs/>
          <w:sz w:val="24"/>
          <w:szCs w:val="24"/>
        </w:rPr>
        <w:t>the laissez-faire teacher’. A teacher with this style</w:t>
      </w:r>
      <w:r w:rsidR="00EE49B1" w:rsidRPr="00E73865">
        <w:rPr>
          <w:rFonts w:ascii="Times New Roman" w:eastAsia="Times New Roman" w:hAnsi="Times New Roman" w:cs="Times New Roman"/>
          <w:sz w:val="24"/>
          <w:szCs w:val="24"/>
        </w:rPr>
        <w:t xml:space="preserve"> places few demand or controls on the students “do your own things”, this kind of teachers do not make rules in the classroom and do not control learners’ behavior.</w:t>
      </w:r>
    </w:p>
    <w:p w:rsidR="00355C07" w:rsidRPr="00E73865" w:rsidRDefault="00EE49B1" w:rsidP="00467D0E">
      <w:pPr>
        <w:pStyle w:val="Heading2"/>
        <w:spacing w:line="480" w:lineRule="auto"/>
        <w:rPr>
          <w:rFonts w:eastAsia="Times New Roman" w:cs="Times New Roman"/>
        </w:rPr>
      </w:pPr>
      <w:bookmarkStart w:id="54" w:name="_Toc5417782"/>
      <w:bookmarkStart w:id="55" w:name="_Toc18634922"/>
      <w:r w:rsidRPr="00E73865">
        <w:rPr>
          <w:rFonts w:eastAsia="Times New Roman" w:cs="Times New Roman"/>
        </w:rPr>
        <w:t>2.6. Classroom Management problems</w:t>
      </w:r>
      <w:bookmarkEnd w:id="54"/>
      <w:bookmarkEnd w:id="55"/>
    </w:p>
    <w:p w:rsidR="00982D5C" w:rsidRPr="00E73865" w:rsidRDefault="00EE49B1">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There are behavior problems expected to arise in any classroom, regardless of the subject the teacher is teaching or the number of years the teacher has spent at schools. Such problems may occur inside the classroom where effective teachers are responsible for. Long &amp; Frye (1985, p.4), put it as, "students experience difficulties at home, which spill over into the classroom; students </w:t>
      </w:r>
      <w:r w:rsidRPr="00E73865">
        <w:rPr>
          <w:rFonts w:ascii="Times New Roman" w:hAnsi="Times New Roman" w:cs="Times New Roman"/>
          <w:sz w:val="24"/>
          <w:szCs w:val="24"/>
        </w:rPr>
        <w:lastRenderedPageBreak/>
        <w:t>experience problems with peers during class breaks and in the classroom which often involve the teacher; and students experience mood changes which can generate problems".</w:t>
      </w:r>
      <w:r w:rsidRPr="00E73865">
        <w:rPr>
          <w:rFonts w:ascii="Times New Roman" w:hAnsi="Times New Roman" w:cs="Times New Roman"/>
          <w:sz w:val="24"/>
          <w:szCs w:val="24"/>
        </w:rPr>
        <w:cr/>
        <w:t>There are, however, behavior problems that may occur only inside the English as a foreign language EFL classroom such as speaking the native language of learners and refusing to speak in English (</w:t>
      </w:r>
      <w:proofErr w:type="spellStart"/>
      <w:r w:rsidRPr="00E73865">
        <w:rPr>
          <w:rFonts w:ascii="Times New Roman" w:hAnsi="Times New Roman" w:cs="Times New Roman"/>
          <w:sz w:val="24"/>
          <w:szCs w:val="24"/>
        </w:rPr>
        <w:t>Alnofaie</w:t>
      </w:r>
      <w:proofErr w:type="spellEnd"/>
      <w:r w:rsidRPr="00E73865">
        <w:rPr>
          <w:rFonts w:ascii="Times New Roman" w:hAnsi="Times New Roman" w:cs="Times New Roman"/>
          <w:sz w:val="24"/>
          <w:szCs w:val="24"/>
        </w:rPr>
        <w:t>, 2010; Al-</w:t>
      </w:r>
      <w:proofErr w:type="spellStart"/>
      <w:r w:rsidRPr="00E73865">
        <w:rPr>
          <w:rFonts w:ascii="Times New Roman" w:hAnsi="Times New Roman" w:cs="Times New Roman"/>
          <w:sz w:val="24"/>
          <w:szCs w:val="24"/>
        </w:rPr>
        <w:t>Shammari</w:t>
      </w:r>
      <w:proofErr w:type="spellEnd"/>
      <w:r w:rsidRPr="00E73865">
        <w:rPr>
          <w:rFonts w:ascii="Times New Roman" w:hAnsi="Times New Roman" w:cs="Times New Roman"/>
          <w:sz w:val="24"/>
          <w:szCs w:val="24"/>
        </w:rPr>
        <w:t xml:space="preserve">, 2011; Adnan, </w:t>
      </w:r>
      <w:proofErr w:type="spellStart"/>
      <w:r w:rsidRPr="00E73865">
        <w:rPr>
          <w:rFonts w:ascii="Times New Roman" w:hAnsi="Times New Roman" w:cs="Times New Roman"/>
          <w:sz w:val="24"/>
          <w:szCs w:val="24"/>
        </w:rPr>
        <w:t>Mohamad</w:t>
      </w:r>
      <w:proofErr w:type="spellEnd"/>
      <w:r w:rsidRPr="00E73865">
        <w:rPr>
          <w:rFonts w:ascii="Times New Roman" w:hAnsi="Times New Roman" w:cs="Times New Roman"/>
          <w:sz w:val="24"/>
          <w:szCs w:val="24"/>
        </w:rPr>
        <w:t xml:space="preserve">, </w:t>
      </w:r>
      <w:proofErr w:type="spellStart"/>
      <w:r w:rsidRPr="00E73865">
        <w:rPr>
          <w:rFonts w:ascii="Times New Roman" w:hAnsi="Times New Roman" w:cs="Times New Roman"/>
          <w:sz w:val="24"/>
          <w:szCs w:val="24"/>
        </w:rPr>
        <w:t>Yusoff</w:t>
      </w:r>
      <w:proofErr w:type="spellEnd"/>
      <w:r w:rsidRPr="00E73865">
        <w:rPr>
          <w:rFonts w:ascii="Times New Roman" w:hAnsi="Times New Roman" w:cs="Times New Roman"/>
          <w:sz w:val="24"/>
          <w:szCs w:val="24"/>
        </w:rPr>
        <w:t>, &amp;</w:t>
      </w:r>
      <w:r w:rsidR="00974D52">
        <w:rPr>
          <w:rFonts w:ascii="Times New Roman" w:hAnsi="Times New Roman" w:cs="Times New Roman"/>
          <w:sz w:val="24"/>
          <w:szCs w:val="24"/>
        </w:rPr>
        <w:t xml:space="preserve"> </w:t>
      </w:r>
      <w:proofErr w:type="spellStart"/>
      <w:r w:rsidRPr="00E73865">
        <w:rPr>
          <w:rFonts w:ascii="Times New Roman" w:hAnsi="Times New Roman" w:cs="Times New Roman"/>
          <w:sz w:val="24"/>
          <w:szCs w:val="24"/>
        </w:rPr>
        <w:t>Ghazali</w:t>
      </w:r>
      <w:proofErr w:type="spellEnd"/>
      <w:r w:rsidRPr="00E73865">
        <w:rPr>
          <w:rFonts w:ascii="Times New Roman" w:hAnsi="Times New Roman" w:cs="Times New Roman"/>
          <w:sz w:val="24"/>
          <w:szCs w:val="24"/>
        </w:rPr>
        <w:t>, 2014). Al-</w:t>
      </w:r>
      <w:proofErr w:type="spellStart"/>
      <w:r w:rsidRPr="00E73865">
        <w:rPr>
          <w:rFonts w:ascii="Times New Roman" w:hAnsi="Times New Roman" w:cs="Times New Roman"/>
          <w:sz w:val="24"/>
          <w:szCs w:val="24"/>
        </w:rPr>
        <w:t>Awadh</w:t>
      </w:r>
      <w:proofErr w:type="spellEnd"/>
      <w:r w:rsidRPr="00E73865">
        <w:rPr>
          <w:rFonts w:ascii="Times New Roman" w:hAnsi="Times New Roman" w:cs="Times New Roman"/>
          <w:sz w:val="24"/>
          <w:szCs w:val="24"/>
        </w:rPr>
        <w:t xml:space="preserve"> (2000), also added that students having an unfavorable attitude towards English as a foreign language representing a foreign culture is another problem. In short, classroom management problem is about students’ misbehavior which refers to any kind of disruption in the classroom that disrupts the students’ attention and negatively impact the learning environment as a result this will affect the teachers’ performance in the classroom.</w:t>
      </w:r>
    </w:p>
    <w:p w:rsidR="00982D5C" w:rsidRPr="00E73865" w:rsidRDefault="00EE49B1">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Students’ misbehavior presents a problem for all educators because it makes it impossible to achieve optimal learning condition. Teachers are always complaining about this big problem and their attempt to find solutions to reduce classroom problems. Aggressive behavior is used by students to get what they want from others, to escape from aversive situations and to obtain peer attention. In this regard </w:t>
      </w:r>
      <w:proofErr w:type="spellStart"/>
      <w:r w:rsidRPr="00E73865">
        <w:rPr>
          <w:rFonts w:ascii="Times New Roman" w:hAnsi="Times New Roman" w:cs="Times New Roman"/>
          <w:sz w:val="24"/>
          <w:szCs w:val="24"/>
        </w:rPr>
        <w:t>Kyriacou</w:t>
      </w:r>
      <w:proofErr w:type="spellEnd"/>
      <w:r w:rsidRPr="00E73865">
        <w:rPr>
          <w:rFonts w:ascii="Times New Roman" w:hAnsi="Times New Roman" w:cs="Times New Roman"/>
          <w:sz w:val="24"/>
          <w:szCs w:val="24"/>
        </w:rPr>
        <w:t xml:space="preserve"> (1997, p. 121) defines student misbehavior as “any behavior that undermines the teachers’ ability to establish and maintain effective learning experience in the classroom.” In short, students’ misbehavior refers to any kind of disruption in the classroom that disrupts the students’ attention and negatively impact the learning environment as a result this will affect the teachers’ performance in the classroom.</w:t>
      </w:r>
    </w:p>
    <w:p w:rsidR="00982D5C" w:rsidRPr="00E73865" w:rsidRDefault="00EE49B1" w:rsidP="00467D0E">
      <w:pPr>
        <w:pStyle w:val="Heading3"/>
        <w:tabs>
          <w:tab w:val="left" w:pos="5455"/>
        </w:tabs>
        <w:spacing w:line="480" w:lineRule="auto"/>
        <w:rPr>
          <w:rFonts w:cs="Times New Roman"/>
        </w:rPr>
      </w:pPr>
      <w:bookmarkStart w:id="56" w:name="_Toc5417783"/>
      <w:bookmarkStart w:id="57" w:name="_Toc18634923"/>
      <w:r w:rsidRPr="00E73865">
        <w:rPr>
          <w:rFonts w:cs="Times New Roman"/>
        </w:rPr>
        <w:t>2.6.1. Types of Students’ Misbehavior problems</w:t>
      </w:r>
      <w:bookmarkEnd w:id="56"/>
      <w:bookmarkEnd w:id="57"/>
    </w:p>
    <w:p w:rsidR="0024073E" w:rsidRPr="00E73865" w:rsidRDefault="0024073E" w:rsidP="00355C07">
      <w:pPr>
        <w:spacing w:line="360" w:lineRule="auto"/>
        <w:jc w:val="both"/>
        <w:rPr>
          <w:rFonts w:ascii="Times New Roman" w:hAnsi="Times New Roman" w:cs="Times New Roman"/>
          <w:sz w:val="24"/>
          <w:szCs w:val="24"/>
        </w:rPr>
      </w:pPr>
      <w:bookmarkStart w:id="58" w:name="_Toc5417784"/>
      <w:r w:rsidRPr="00E73865">
        <w:rPr>
          <w:rFonts w:ascii="Times New Roman" w:hAnsi="Times New Roman" w:cs="Times New Roman"/>
          <w:sz w:val="24"/>
          <w:szCs w:val="24"/>
        </w:rPr>
        <w:t xml:space="preserve">Important factors can be considered in the classroom management skill, such as the teachers can keep students organized, orderly, focused, attentive, on task, and also the teacher can keep learning environment in the classroom suitable and friendly. At this point, classroom management is a task for teachers that should be learned daily and applied while teaching. In doing classroom management, the teachers do not rule out the possibility if they are going to face some problems made by the student. In this regard </w:t>
      </w:r>
      <w:proofErr w:type="spellStart"/>
      <w:r w:rsidRPr="00E73865">
        <w:rPr>
          <w:rFonts w:ascii="Times New Roman" w:hAnsi="Times New Roman" w:cs="Times New Roman"/>
          <w:sz w:val="24"/>
          <w:szCs w:val="24"/>
        </w:rPr>
        <w:t>Rehman</w:t>
      </w:r>
      <w:proofErr w:type="spellEnd"/>
      <w:r w:rsidRPr="00E73865">
        <w:rPr>
          <w:rFonts w:ascii="Times New Roman" w:hAnsi="Times New Roman" w:cs="Times New Roman"/>
          <w:sz w:val="24"/>
          <w:szCs w:val="24"/>
        </w:rPr>
        <w:t xml:space="preserve"> and </w:t>
      </w:r>
      <w:proofErr w:type="spellStart"/>
      <w:r w:rsidRPr="00E73865">
        <w:rPr>
          <w:rFonts w:ascii="Times New Roman" w:hAnsi="Times New Roman" w:cs="Times New Roman"/>
          <w:sz w:val="24"/>
          <w:szCs w:val="24"/>
        </w:rPr>
        <w:t>Sadruddin</w:t>
      </w:r>
      <w:proofErr w:type="spellEnd"/>
      <w:r w:rsidRPr="00E73865">
        <w:rPr>
          <w:rFonts w:ascii="Times New Roman" w:hAnsi="Times New Roman" w:cs="Times New Roman"/>
          <w:sz w:val="24"/>
          <w:szCs w:val="24"/>
        </w:rPr>
        <w:t xml:space="preserve"> (2012) state that all students have different patterns of behavior and that their responses to different situation are unpredictable. </w:t>
      </w:r>
    </w:p>
    <w:p w:rsidR="0024073E" w:rsidRPr="00E73865" w:rsidRDefault="0024073E" w:rsidP="0024073E">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Thompson (2011, p. 16) suggests some misbehaviors such as violence, disrespect for authority, failure to complete work, bullying, dishonesty, tardiness, and truancy. Then </w:t>
      </w:r>
      <w:proofErr w:type="spellStart"/>
      <w:r w:rsidRPr="00E73865">
        <w:rPr>
          <w:rFonts w:ascii="Times New Roman" w:hAnsi="Times New Roman" w:cs="Times New Roman"/>
          <w:sz w:val="24"/>
          <w:szCs w:val="24"/>
        </w:rPr>
        <w:t>Cangelosi</w:t>
      </w:r>
      <w:proofErr w:type="spellEnd"/>
      <w:r w:rsidRPr="00E73865">
        <w:rPr>
          <w:rFonts w:ascii="Times New Roman" w:hAnsi="Times New Roman" w:cs="Times New Roman"/>
          <w:sz w:val="24"/>
          <w:szCs w:val="24"/>
        </w:rPr>
        <w:t xml:space="preserve"> (2012, p. </w:t>
      </w:r>
      <w:r w:rsidRPr="00E73865">
        <w:rPr>
          <w:rFonts w:ascii="Times New Roman" w:hAnsi="Times New Roman" w:cs="Times New Roman"/>
          <w:sz w:val="24"/>
          <w:szCs w:val="24"/>
        </w:rPr>
        <w:lastRenderedPageBreak/>
        <w:t xml:space="preserve">357) mentions some disruptive behaviors as disruptive talking, interrupting, clowning, being discourteous, bullying, fighting, attacks on teachers and vandalizing. In addition, </w:t>
      </w:r>
      <w:proofErr w:type="spellStart"/>
      <w:r w:rsidRPr="00E73865">
        <w:rPr>
          <w:rFonts w:ascii="Times New Roman" w:hAnsi="Times New Roman" w:cs="Times New Roman"/>
          <w:sz w:val="24"/>
          <w:szCs w:val="24"/>
        </w:rPr>
        <w:t>Kyriacou</w:t>
      </w:r>
      <w:proofErr w:type="spellEnd"/>
      <w:r w:rsidRPr="00E73865">
        <w:rPr>
          <w:rFonts w:ascii="Times New Roman" w:hAnsi="Times New Roman" w:cs="Times New Roman"/>
          <w:sz w:val="24"/>
          <w:szCs w:val="24"/>
        </w:rPr>
        <w:t xml:space="preserve"> (1979, p. 79) gives other types of misbehavior. He listed these misbehavior types as excessive talk or talking out turn, being noisy, not paying attention to the teacher, not getting on with the work required, being out of their seat, hindering other pupils and arriving late. He also mentioned some common type of disruptive behaviors in the classroom. These common disruptive behaviors in the classroom include talking out of turn and talking during teachers’ explanation, making noise, not concentrating with the teachers’ explanation, not doing their home works, moving from their places without permission, coming late and disturbing other students.</w:t>
      </w:r>
    </w:p>
    <w:p w:rsidR="0024073E" w:rsidRPr="00E73865" w:rsidRDefault="0024073E" w:rsidP="0024073E">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Furthermore, Reed and Kirkpatrick (1998) suggested Student misbehaviors such as disruptive talking, chronic avoidance of work, clowning, interfering with teaching activities, harassing classmates, verbal insults, rudeness to teacher, defiance, and hostility, ranging from infrequent to frequent, mild to severe, is a thorny issue in everyday classroom. Teachers usually reported that these disturbing behaviors in the classroom are intolerable and stress-provoking and they had to spend a great deal of time and energy to manage the classroom.</w:t>
      </w:r>
    </w:p>
    <w:p w:rsidR="00355C07" w:rsidRPr="00E73865" w:rsidRDefault="00EE49B1" w:rsidP="00467D0E">
      <w:pPr>
        <w:pStyle w:val="Heading3"/>
        <w:spacing w:line="480" w:lineRule="auto"/>
        <w:jc w:val="both"/>
        <w:rPr>
          <w:rFonts w:cs="Times New Roman"/>
        </w:rPr>
      </w:pPr>
      <w:bookmarkStart w:id="59" w:name="_Toc18634924"/>
      <w:r w:rsidRPr="00E73865">
        <w:rPr>
          <w:rFonts w:cs="Times New Roman"/>
        </w:rPr>
        <w:t>2.6.2. Reasons for Misbehavior Problems</w:t>
      </w:r>
      <w:bookmarkEnd w:id="58"/>
      <w:bookmarkEnd w:id="59"/>
    </w:p>
    <w:p w:rsidR="00982D5C" w:rsidRPr="00E73865" w:rsidRDefault="00EE49B1">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In order to solve the students’ behavioral problems in the classroom, it is important to discuss the causes first. It is believed that student misbehavior has less to do with the characteristic of students and more to do with the behavior of teachers. In fact, that students’ behavior can be caused by a teachers’ reaction, but it is not the only reason. It can be related to four main reasons such as student, teacher, school administration, and society.</w:t>
      </w:r>
    </w:p>
    <w:p w:rsidR="00355C07" w:rsidRPr="00E73865" w:rsidRDefault="00EE49B1" w:rsidP="00467D0E">
      <w:pPr>
        <w:pStyle w:val="Heading3"/>
        <w:spacing w:line="480" w:lineRule="auto"/>
        <w:rPr>
          <w:rFonts w:cs="Times New Roman"/>
        </w:rPr>
      </w:pPr>
      <w:bookmarkStart w:id="60" w:name="_Toc5417785"/>
      <w:bookmarkStart w:id="61" w:name="_Toc18634925"/>
      <w:r w:rsidRPr="00E73865">
        <w:rPr>
          <w:rFonts w:cs="Times New Roman"/>
        </w:rPr>
        <w:t>2.6.2.1. Student</w:t>
      </w:r>
      <w:bookmarkEnd w:id="60"/>
      <w:bookmarkEnd w:id="61"/>
    </w:p>
    <w:p w:rsidR="00982D5C" w:rsidRPr="00E73865" w:rsidRDefault="00EE49B1">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Students are the main source of problems in the classroom. This may be due to several reasons:</w:t>
      </w:r>
    </w:p>
    <w:p w:rsidR="00982D5C" w:rsidRPr="00E73865" w:rsidRDefault="00EE49B1">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The first one is a desire to be </w:t>
      </w:r>
      <w:r w:rsidR="00A40F3F" w:rsidRPr="00E73865">
        <w:rPr>
          <w:rFonts w:ascii="Times New Roman" w:hAnsi="Times New Roman" w:cs="Times New Roman"/>
          <w:sz w:val="24"/>
          <w:szCs w:val="24"/>
        </w:rPr>
        <w:t>noticed. Adolescence</w:t>
      </w:r>
      <w:r w:rsidRPr="00E73865">
        <w:rPr>
          <w:rFonts w:ascii="Times New Roman" w:hAnsi="Times New Roman" w:cs="Times New Roman"/>
          <w:sz w:val="24"/>
          <w:szCs w:val="24"/>
        </w:rPr>
        <w:t xml:space="preserve"> have the desire to be noticed that’s why teachers should challenge those students by giving them activities to work in and do not let them free without doing anything. Secondly, inability to do the work; student may be unable to do the work because either it is too difficult or the instructions are unclear (</w:t>
      </w:r>
      <w:proofErr w:type="spellStart"/>
      <w:r w:rsidRPr="00E73865">
        <w:rPr>
          <w:rFonts w:ascii="Times New Roman" w:hAnsi="Times New Roman" w:cs="Times New Roman"/>
          <w:sz w:val="24"/>
          <w:szCs w:val="24"/>
        </w:rPr>
        <w:t>Kyriacou</w:t>
      </w:r>
      <w:proofErr w:type="spellEnd"/>
      <w:r w:rsidRPr="00E73865">
        <w:rPr>
          <w:rFonts w:ascii="Times New Roman" w:hAnsi="Times New Roman" w:cs="Times New Roman"/>
          <w:sz w:val="24"/>
          <w:szCs w:val="24"/>
        </w:rPr>
        <w:t xml:space="preserve">, 1997. p.80). The third reason is learning difficulties; </w:t>
      </w:r>
      <w:proofErr w:type="spellStart"/>
      <w:r w:rsidRPr="00E73865">
        <w:rPr>
          <w:rFonts w:ascii="Times New Roman" w:hAnsi="Times New Roman" w:cs="Times New Roman"/>
          <w:sz w:val="24"/>
          <w:szCs w:val="24"/>
        </w:rPr>
        <w:t>Kyriacou</w:t>
      </w:r>
      <w:proofErr w:type="spellEnd"/>
      <w:r w:rsidRPr="00E73865">
        <w:rPr>
          <w:rFonts w:ascii="Times New Roman" w:hAnsi="Times New Roman" w:cs="Times New Roman"/>
          <w:sz w:val="24"/>
          <w:szCs w:val="24"/>
        </w:rPr>
        <w:t xml:space="preserve"> (1997, p. 124) argues that “the most common trigger for student misbehavior seem to be encountering learning difficulties which threaten the </w:t>
      </w:r>
      <w:r w:rsidRPr="00E73865">
        <w:rPr>
          <w:rFonts w:ascii="Times New Roman" w:hAnsi="Times New Roman" w:cs="Times New Roman"/>
          <w:sz w:val="24"/>
          <w:szCs w:val="24"/>
        </w:rPr>
        <w:lastRenderedPageBreak/>
        <w:t>students’ self-esteem”. Moreover, it is seen that students with disruptive behavior often have a low level of achievement.</w:t>
      </w:r>
    </w:p>
    <w:p w:rsidR="00355C07" w:rsidRPr="00E73865" w:rsidRDefault="00EE49B1" w:rsidP="00467D0E">
      <w:pPr>
        <w:pStyle w:val="Heading3"/>
        <w:spacing w:line="480" w:lineRule="auto"/>
        <w:rPr>
          <w:rFonts w:cs="Times New Roman"/>
        </w:rPr>
      </w:pPr>
      <w:bookmarkStart w:id="62" w:name="_Toc5417786"/>
      <w:bookmarkStart w:id="63" w:name="_Toc18634926"/>
      <w:r w:rsidRPr="00E73865">
        <w:rPr>
          <w:rFonts w:cs="Times New Roman"/>
        </w:rPr>
        <w:t>2.6.2.2. The teacher</w:t>
      </w:r>
      <w:bookmarkEnd w:id="62"/>
      <w:bookmarkEnd w:id="63"/>
    </w:p>
    <w:p w:rsidR="00982D5C" w:rsidRPr="00E73865" w:rsidRDefault="00EE49B1">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Teachers’ action can provoke the students’ misbehavior. In other words; students’ misbehavior is a reaction to the teachers’ behavior toward them. Accordingly, </w:t>
      </w:r>
      <w:proofErr w:type="spellStart"/>
      <w:r w:rsidRPr="00E73865">
        <w:rPr>
          <w:rFonts w:ascii="Times New Roman" w:hAnsi="Times New Roman" w:cs="Times New Roman"/>
          <w:sz w:val="24"/>
          <w:szCs w:val="24"/>
        </w:rPr>
        <w:t>Kyriacou</w:t>
      </w:r>
      <w:proofErr w:type="spellEnd"/>
      <w:r w:rsidRPr="00E73865">
        <w:rPr>
          <w:rFonts w:ascii="Times New Roman" w:hAnsi="Times New Roman" w:cs="Times New Roman"/>
          <w:sz w:val="24"/>
          <w:szCs w:val="24"/>
        </w:rPr>
        <w:t xml:space="preserve"> (1997, p.197) highlighted three reasons that lead to students’ misbehavior in the classroom. These are; teachers’ authority, teachers’ ability and teachers’ personality. Primarily, teachers’ authority which is according to </w:t>
      </w:r>
      <w:proofErr w:type="spellStart"/>
      <w:r w:rsidRPr="00E73865">
        <w:rPr>
          <w:rFonts w:ascii="Times New Roman" w:hAnsi="Times New Roman" w:cs="Times New Roman"/>
          <w:sz w:val="24"/>
          <w:szCs w:val="24"/>
        </w:rPr>
        <w:t>Kyriacou</w:t>
      </w:r>
      <w:proofErr w:type="spellEnd"/>
      <w:r w:rsidRPr="00E73865">
        <w:rPr>
          <w:rFonts w:ascii="Times New Roman" w:hAnsi="Times New Roman" w:cs="Times New Roman"/>
          <w:sz w:val="24"/>
          <w:szCs w:val="24"/>
        </w:rPr>
        <w:t xml:space="preserve"> (1997, p.101) defined as, “An essential aspect of effective teaching is the need for a teacher to establish and maintain authority over the organization and management of students’ learning.” In simple words; teachers must show their authority in the classroom and try to make it accepted by the students in order to have discipline in the classroom.</w:t>
      </w:r>
    </w:p>
    <w:p w:rsidR="00982D5C" w:rsidRPr="00E73865" w:rsidRDefault="00EE49B1">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On the other hand, teachers’ ability according to Fontana (1994) can be seen through the way in which the teacher presents the lesson, lesson preparing and organization, the way in which a teacher talk to students, the voice and the physical appearance. And finally, teachers’ personality, which is the characteristic of a teacher, play an important role in the control of classroom consequently influences the students’ behavior. A teacher who is kind, warm and fair can gain students’ respect and can have a positive relation with students.</w:t>
      </w:r>
    </w:p>
    <w:p w:rsidR="00982D5C" w:rsidRPr="00E73865" w:rsidRDefault="00EE49B1" w:rsidP="00467D0E">
      <w:pPr>
        <w:pStyle w:val="Heading3"/>
        <w:spacing w:line="480" w:lineRule="auto"/>
        <w:rPr>
          <w:rFonts w:cs="Times New Roman"/>
        </w:rPr>
      </w:pPr>
      <w:bookmarkStart w:id="64" w:name="_Toc5417787"/>
      <w:bookmarkStart w:id="65" w:name="_Toc18634927"/>
      <w:r w:rsidRPr="00E73865">
        <w:rPr>
          <w:rFonts w:cs="Times New Roman"/>
        </w:rPr>
        <w:t>2.6.2.3. The society</w:t>
      </w:r>
      <w:bookmarkEnd w:id="64"/>
      <w:bookmarkEnd w:id="65"/>
      <w:r w:rsidRPr="00E73865">
        <w:rPr>
          <w:rFonts w:cs="Times New Roman"/>
        </w:rPr>
        <w:tab/>
      </w:r>
      <w:r w:rsidRPr="00E73865">
        <w:rPr>
          <w:rFonts w:cs="Times New Roman"/>
        </w:rPr>
        <w:tab/>
      </w:r>
    </w:p>
    <w:p w:rsidR="00982D5C" w:rsidRPr="00E73865" w:rsidRDefault="00EE49B1">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Students’ behavior problem in the classroom cannot be isolated from the factors that originate from the society. Because many behaviors can be developed by looking at what other people do. Another point is family influence, because the family plays an important role in their children's behavior. Therefore, difficult home situation can affect classroom behavior.</w:t>
      </w:r>
    </w:p>
    <w:p w:rsidR="00982D5C" w:rsidRPr="00E73865" w:rsidRDefault="00EE49B1">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According to </w:t>
      </w:r>
      <w:proofErr w:type="spellStart"/>
      <w:r w:rsidRPr="00E73865">
        <w:rPr>
          <w:rFonts w:ascii="Times New Roman" w:hAnsi="Times New Roman" w:cs="Times New Roman"/>
          <w:sz w:val="24"/>
          <w:szCs w:val="24"/>
        </w:rPr>
        <w:t>Sarosdy</w:t>
      </w:r>
      <w:proofErr w:type="spellEnd"/>
      <w:r w:rsidRPr="00E73865">
        <w:rPr>
          <w:rFonts w:ascii="Times New Roman" w:hAnsi="Times New Roman" w:cs="Times New Roman"/>
          <w:sz w:val="24"/>
          <w:szCs w:val="24"/>
        </w:rPr>
        <w:t>, Poor &amp;</w:t>
      </w:r>
      <w:r w:rsidR="00974D52">
        <w:rPr>
          <w:rFonts w:ascii="Times New Roman" w:hAnsi="Times New Roman" w:cs="Times New Roman"/>
          <w:sz w:val="24"/>
          <w:szCs w:val="24"/>
        </w:rPr>
        <w:t xml:space="preserve"> </w:t>
      </w:r>
      <w:proofErr w:type="spellStart"/>
      <w:r w:rsidRPr="00E73865">
        <w:rPr>
          <w:rFonts w:ascii="Times New Roman" w:hAnsi="Times New Roman" w:cs="Times New Roman"/>
          <w:sz w:val="24"/>
          <w:szCs w:val="24"/>
        </w:rPr>
        <w:t>Vadnay</w:t>
      </w:r>
      <w:proofErr w:type="spellEnd"/>
      <w:r w:rsidRPr="00E73865">
        <w:rPr>
          <w:rFonts w:ascii="Times New Roman" w:hAnsi="Times New Roman" w:cs="Times New Roman"/>
          <w:sz w:val="24"/>
          <w:szCs w:val="24"/>
        </w:rPr>
        <w:t xml:space="preserve"> (2006, p. 43),</w:t>
      </w:r>
      <w:r w:rsidR="00450428" w:rsidRPr="00E73865">
        <w:rPr>
          <w:rFonts w:ascii="Times New Roman" w:hAnsi="Times New Roman" w:cs="Times New Roman"/>
          <w:sz w:val="24"/>
          <w:szCs w:val="24"/>
        </w:rPr>
        <w:t xml:space="preserve"> there are five</w:t>
      </w:r>
      <w:r w:rsidRPr="00E73865">
        <w:rPr>
          <w:rFonts w:ascii="Times New Roman" w:hAnsi="Times New Roman" w:cs="Times New Roman"/>
          <w:sz w:val="24"/>
          <w:szCs w:val="24"/>
        </w:rPr>
        <w:t xml:space="preserve"> reasons related to soci</w:t>
      </w:r>
      <w:r w:rsidR="00450428" w:rsidRPr="00E73865">
        <w:rPr>
          <w:rFonts w:ascii="Times New Roman" w:hAnsi="Times New Roman" w:cs="Times New Roman"/>
          <w:sz w:val="24"/>
          <w:szCs w:val="24"/>
        </w:rPr>
        <w:t>ety for discipline problems. They mentioned ‘f</w:t>
      </w:r>
      <w:r w:rsidRPr="00E73865">
        <w:rPr>
          <w:rFonts w:ascii="Times New Roman" w:hAnsi="Times New Roman" w:cs="Times New Roman"/>
          <w:sz w:val="24"/>
          <w:szCs w:val="24"/>
        </w:rPr>
        <w:t>amily</w:t>
      </w:r>
      <w:r w:rsidR="00450428" w:rsidRPr="00E73865">
        <w:rPr>
          <w:rFonts w:ascii="Times New Roman" w:hAnsi="Times New Roman" w:cs="Times New Roman"/>
          <w:sz w:val="24"/>
          <w:szCs w:val="24"/>
        </w:rPr>
        <w:t>’ as one of the reasons.</w:t>
      </w:r>
      <w:r w:rsidR="00380E8A">
        <w:rPr>
          <w:rFonts w:ascii="Times New Roman" w:hAnsi="Times New Roman" w:cs="Times New Roman"/>
          <w:sz w:val="24"/>
          <w:szCs w:val="24"/>
        </w:rPr>
        <w:t xml:space="preserve"> </w:t>
      </w:r>
      <w:r w:rsidR="00450428" w:rsidRPr="00E73865">
        <w:rPr>
          <w:rFonts w:ascii="Times New Roman" w:hAnsi="Times New Roman" w:cs="Times New Roman"/>
          <w:sz w:val="24"/>
          <w:szCs w:val="24"/>
        </w:rPr>
        <w:t>Difficult</w:t>
      </w:r>
      <w:r w:rsidRPr="00E73865">
        <w:rPr>
          <w:rFonts w:ascii="Times New Roman" w:hAnsi="Times New Roman" w:cs="Times New Roman"/>
          <w:sz w:val="24"/>
          <w:szCs w:val="24"/>
        </w:rPr>
        <w:t xml:space="preserve"> home situation can affect negatively the learning process. The family affects because some disciplines can trace back to a difficult home situation. Parents usually serve as models to their children and if these parents' influence is negative toward school or learning, students might develop the same negative idea and feeling.</w:t>
      </w:r>
      <w:r w:rsidR="00450428" w:rsidRPr="00E73865">
        <w:rPr>
          <w:rFonts w:ascii="Times New Roman" w:hAnsi="Times New Roman" w:cs="Times New Roman"/>
          <w:sz w:val="24"/>
          <w:szCs w:val="24"/>
        </w:rPr>
        <w:t xml:space="preserve"> They also commented ‘self-esteem’ as another society related reason </w:t>
      </w:r>
      <w:r w:rsidR="00450428" w:rsidRPr="00E73865">
        <w:rPr>
          <w:rFonts w:ascii="Times New Roman" w:hAnsi="Times New Roman" w:cs="Times New Roman"/>
          <w:sz w:val="24"/>
          <w:szCs w:val="24"/>
        </w:rPr>
        <w:lastRenderedPageBreak/>
        <w:t>for student discipline problems. S</w:t>
      </w:r>
      <w:r w:rsidRPr="00E73865">
        <w:rPr>
          <w:rFonts w:ascii="Times New Roman" w:hAnsi="Times New Roman" w:cs="Times New Roman"/>
          <w:sz w:val="24"/>
          <w:szCs w:val="24"/>
        </w:rPr>
        <w:t>elf-esteem or a desire to be noticed because of the lack from the teacher or peers, students feel frustrated and upset and they will choose the way of making disruptive behavior as an attractive option.</w:t>
      </w:r>
      <w:r w:rsidR="00450428" w:rsidRPr="00E73865">
        <w:rPr>
          <w:rFonts w:ascii="Times New Roman" w:hAnsi="Times New Roman" w:cs="Times New Roman"/>
          <w:sz w:val="24"/>
          <w:szCs w:val="24"/>
        </w:rPr>
        <w:t xml:space="preserve"> In addition, they indicated ‘boredom’ of students as further </w:t>
      </w:r>
      <w:r w:rsidR="003D3436" w:rsidRPr="00E73865">
        <w:rPr>
          <w:rFonts w:ascii="Times New Roman" w:hAnsi="Times New Roman" w:cs="Times New Roman"/>
          <w:sz w:val="24"/>
          <w:szCs w:val="24"/>
        </w:rPr>
        <w:t xml:space="preserve">society related </w:t>
      </w:r>
      <w:r w:rsidR="00450428" w:rsidRPr="00E73865">
        <w:rPr>
          <w:rFonts w:ascii="Times New Roman" w:hAnsi="Times New Roman" w:cs="Times New Roman"/>
          <w:sz w:val="24"/>
          <w:szCs w:val="24"/>
        </w:rPr>
        <w:t xml:space="preserve">point behind the discipline problems. </w:t>
      </w:r>
      <w:r w:rsidR="003D3436" w:rsidRPr="00E73865">
        <w:rPr>
          <w:rFonts w:ascii="Times New Roman" w:hAnsi="Times New Roman" w:cs="Times New Roman"/>
          <w:sz w:val="24"/>
          <w:szCs w:val="24"/>
        </w:rPr>
        <w:t>S</w:t>
      </w:r>
      <w:r w:rsidRPr="00E73865">
        <w:rPr>
          <w:rFonts w:ascii="Times New Roman" w:hAnsi="Times New Roman" w:cs="Times New Roman"/>
          <w:sz w:val="24"/>
          <w:szCs w:val="24"/>
        </w:rPr>
        <w:t>tudents show their lack of interest by behaving badly in the classroom when they did not understand the topic or activity. In simple words, boredom comes from not being engaged in the class and when learning activities are too passive or teachers fail to sustain the interest and attention of students.</w:t>
      </w:r>
      <w:r w:rsidR="003D3436" w:rsidRPr="00E73865">
        <w:rPr>
          <w:rFonts w:ascii="Times New Roman" w:hAnsi="Times New Roman" w:cs="Times New Roman"/>
          <w:sz w:val="24"/>
          <w:szCs w:val="24"/>
        </w:rPr>
        <w:t xml:space="preserve"> Furthermore, they suggested ‘o</w:t>
      </w:r>
      <w:r w:rsidRPr="00E73865">
        <w:rPr>
          <w:rFonts w:ascii="Times New Roman" w:hAnsi="Times New Roman" w:cs="Times New Roman"/>
          <w:sz w:val="24"/>
          <w:szCs w:val="24"/>
        </w:rPr>
        <w:t xml:space="preserve">vercrowded </w:t>
      </w:r>
      <w:r w:rsidR="003D3436" w:rsidRPr="00E73865">
        <w:rPr>
          <w:rFonts w:ascii="Times New Roman" w:hAnsi="Times New Roman" w:cs="Times New Roman"/>
          <w:sz w:val="24"/>
          <w:szCs w:val="24"/>
        </w:rPr>
        <w:t>classes’ as a crucial issue that relates to students’ discipline problems.</w:t>
      </w:r>
      <w:r w:rsidR="00380E8A">
        <w:rPr>
          <w:rFonts w:ascii="Times New Roman" w:hAnsi="Times New Roman" w:cs="Times New Roman"/>
          <w:sz w:val="24"/>
          <w:szCs w:val="24"/>
        </w:rPr>
        <w:t xml:space="preserve"> </w:t>
      </w:r>
      <w:r w:rsidR="003D3436" w:rsidRPr="00E73865">
        <w:rPr>
          <w:rFonts w:ascii="Times New Roman" w:hAnsi="Times New Roman" w:cs="Times New Roman"/>
          <w:sz w:val="24"/>
          <w:szCs w:val="24"/>
        </w:rPr>
        <w:t xml:space="preserve">Overcrowded class </w:t>
      </w:r>
      <w:r w:rsidRPr="00E73865">
        <w:rPr>
          <w:rFonts w:ascii="Times New Roman" w:hAnsi="Times New Roman" w:cs="Times New Roman"/>
          <w:sz w:val="24"/>
          <w:szCs w:val="24"/>
        </w:rPr>
        <w:t>is a big problem that face teachers and it leads to the frustration, stress felt by the teacher and the lack of concentration of students, which lead to low scores.</w:t>
      </w:r>
      <w:r w:rsidR="00EC16A2" w:rsidRPr="00E73865">
        <w:rPr>
          <w:rFonts w:ascii="Times New Roman" w:hAnsi="Times New Roman" w:cs="Times New Roman"/>
          <w:sz w:val="24"/>
          <w:szCs w:val="24"/>
        </w:rPr>
        <w:t xml:space="preserve"> Finally, they identified ‘</w:t>
      </w:r>
      <w:r w:rsidRPr="00E73865">
        <w:rPr>
          <w:rFonts w:ascii="Times New Roman" w:hAnsi="Times New Roman" w:cs="Times New Roman"/>
          <w:sz w:val="24"/>
          <w:szCs w:val="24"/>
        </w:rPr>
        <w:t>A desire to be noticed</w:t>
      </w:r>
      <w:r w:rsidR="00EC16A2" w:rsidRPr="00E73865">
        <w:rPr>
          <w:rFonts w:ascii="Times New Roman" w:hAnsi="Times New Roman" w:cs="Times New Roman"/>
          <w:sz w:val="24"/>
          <w:szCs w:val="24"/>
        </w:rPr>
        <w:t>’ as another reason. A</w:t>
      </w:r>
      <w:r w:rsidRPr="00E73865">
        <w:rPr>
          <w:rFonts w:ascii="Times New Roman" w:hAnsi="Times New Roman" w:cs="Times New Roman"/>
          <w:sz w:val="24"/>
          <w:szCs w:val="24"/>
        </w:rPr>
        <w:t>dolescence has the desire to be noticed that is why teachers should challenge those students by giving them activities to work in and do not let them free without doing anything.</w:t>
      </w:r>
    </w:p>
    <w:p w:rsidR="00355C07" w:rsidRPr="00E73865" w:rsidRDefault="00EE49B1" w:rsidP="00467D0E">
      <w:pPr>
        <w:pStyle w:val="Heading3"/>
        <w:spacing w:line="480" w:lineRule="auto"/>
        <w:rPr>
          <w:rFonts w:cs="Times New Roman"/>
        </w:rPr>
      </w:pPr>
      <w:bookmarkStart w:id="66" w:name="_Toc5417788"/>
      <w:bookmarkStart w:id="67" w:name="_Toc18634928"/>
      <w:r w:rsidRPr="00E73865">
        <w:rPr>
          <w:rFonts w:cs="Times New Roman"/>
        </w:rPr>
        <w:t>2.6.2.4. School Administration</w:t>
      </w:r>
      <w:bookmarkEnd w:id="66"/>
      <w:bookmarkEnd w:id="67"/>
    </w:p>
    <w:p w:rsidR="00982D5C" w:rsidRPr="00E73865" w:rsidRDefault="00EE49B1">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According to </w:t>
      </w:r>
      <w:proofErr w:type="spellStart"/>
      <w:r w:rsidRPr="00E73865">
        <w:rPr>
          <w:rFonts w:ascii="Times New Roman" w:hAnsi="Times New Roman" w:cs="Times New Roman"/>
          <w:sz w:val="24"/>
          <w:szCs w:val="24"/>
        </w:rPr>
        <w:t>AlKhatib</w:t>
      </w:r>
      <w:proofErr w:type="spellEnd"/>
      <w:r w:rsidRPr="00E73865">
        <w:rPr>
          <w:rFonts w:ascii="Times New Roman" w:hAnsi="Times New Roman" w:cs="Times New Roman"/>
          <w:sz w:val="24"/>
          <w:szCs w:val="24"/>
        </w:rPr>
        <w:t xml:space="preserve"> (2003) school administration plays an essential role in classroom discipline since the dictatorship and un</w:t>
      </w:r>
      <w:r w:rsidR="008514D2" w:rsidRPr="00E73865">
        <w:rPr>
          <w:rFonts w:ascii="Times New Roman" w:hAnsi="Times New Roman" w:cs="Times New Roman"/>
          <w:sz w:val="24"/>
          <w:szCs w:val="24"/>
        </w:rPr>
        <w:t>-</w:t>
      </w:r>
      <w:r w:rsidRPr="00E73865">
        <w:rPr>
          <w:rFonts w:ascii="Times New Roman" w:hAnsi="Times New Roman" w:cs="Times New Roman"/>
          <w:sz w:val="24"/>
          <w:szCs w:val="24"/>
        </w:rPr>
        <w:t>actual laws and instructions of a school administration may push students to challenge those laws and instructions and no commitment with them, which finally reduces the opportunities of discipline and increases the behavioral problems inside the classroom. Other problems include the ineffectiveness of the implementation of school discipline instructions; shortage of English textbooks that might make students move here and there in search of the textbook in the classroom that disturb others); and lack of rules and encouraging practices in the school.</w:t>
      </w:r>
    </w:p>
    <w:p w:rsidR="00355C07" w:rsidRPr="00E73865" w:rsidRDefault="00EE49B1" w:rsidP="00467D0E">
      <w:pPr>
        <w:pStyle w:val="Heading2"/>
        <w:spacing w:line="480" w:lineRule="auto"/>
        <w:jc w:val="both"/>
        <w:rPr>
          <w:rFonts w:eastAsia="Times New Roman" w:cs="Times New Roman"/>
          <w:sz w:val="24"/>
          <w:szCs w:val="24"/>
        </w:rPr>
      </w:pPr>
      <w:bookmarkStart w:id="68" w:name="_Toc5417789"/>
      <w:bookmarkStart w:id="69" w:name="_Toc18634929"/>
      <w:r w:rsidRPr="00E73865">
        <w:rPr>
          <w:rFonts w:eastAsia="Times New Roman" w:cs="Times New Roman"/>
          <w:sz w:val="24"/>
          <w:szCs w:val="24"/>
        </w:rPr>
        <w:t>2.7. Classroom Management Skills and Techniques</w:t>
      </w:r>
      <w:bookmarkEnd w:id="68"/>
      <w:bookmarkEnd w:id="69"/>
    </w:p>
    <w:p w:rsidR="00982D5C" w:rsidRPr="00E73865" w:rsidRDefault="00EE49B1">
      <w:pPr>
        <w:pStyle w:val="ListParagraph1"/>
        <w:spacing w:after="200" w:line="360" w:lineRule="auto"/>
        <w:jc w:val="both"/>
        <w:rPr>
          <w:rFonts w:ascii="Times New Roman" w:eastAsia="Times New Roman" w:hAnsi="Times New Roman" w:cs="Times New Roman"/>
          <w:sz w:val="24"/>
          <w:szCs w:val="24"/>
        </w:rPr>
      </w:pPr>
      <w:r w:rsidRPr="00E73865">
        <w:rPr>
          <w:rFonts w:ascii="Times New Roman" w:eastAsia="Times New Roman" w:hAnsi="Times New Roman" w:cs="Times New Roman"/>
          <w:sz w:val="24"/>
          <w:szCs w:val="24"/>
        </w:rPr>
        <w:t xml:space="preserve">Classroom management enhances students’ learning. Teachers' approaches to the management of learning to encourage group work sorts the students informally by ability and among group in a homogenous way. Grouping the students nears a way of maximizing the opportunities of productive teacher-student interaction as well as means of encouraging co-operation among the students; flexibility in curriculum and communication such efforts automatically from collaborative strategy among the both which is very difficult in a traditional classroom. There is no doubt that classroom management is crucial aspect for learning. Without successful classroom </w:t>
      </w:r>
      <w:r w:rsidRPr="00E73865">
        <w:rPr>
          <w:rFonts w:ascii="Times New Roman" w:eastAsia="Times New Roman" w:hAnsi="Times New Roman" w:cs="Times New Roman"/>
          <w:sz w:val="24"/>
          <w:szCs w:val="24"/>
        </w:rPr>
        <w:lastRenderedPageBreak/>
        <w:t>environment, teaching cannot be fruitful. It is regarded as an intellectual job as well. Dixie (2008, p.59) has suggested that body language, eye contact, the voice and gestures are some of the techniques used by the teachers for classroom management</w:t>
      </w:r>
      <w:r w:rsidRPr="00E73865">
        <w:rPr>
          <w:rStyle w:val="CommentReference"/>
          <w:rFonts w:ascii="Times New Roman" w:hAnsi="Times New Roman" w:cs="Times New Roman"/>
          <w:sz w:val="24"/>
          <w:szCs w:val="24"/>
        </w:rPr>
        <w:t xml:space="preserve">. </w:t>
      </w:r>
      <w:r w:rsidRPr="00E73865">
        <w:rPr>
          <w:rFonts w:ascii="Times New Roman" w:eastAsia="Times New Roman" w:hAnsi="Times New Roman" w:cs="Times New Roman"/>
          <w:sz w:val="24"/>
          <w:szCs w:val="24"/>
        </w:rPr>
        <w:t>In addition to the above techniques, there are also some psychological tips forwarded by Dixie (2008, p. 59), such as punctuality, knowing People by name, the structure of lesson, using praise appropriately, scanning and circulating the class-room</w:t>
      </w:r>
      <w:r w:rsidRPr="00E73865">
        <w:rPr>
          <w:rFonts w:ascii="Times New Roman" w:hAnsi="Times New Roman" w:cs="Times New Roman"/>
          <w:sz w:val="24"/>
          <w:szCs w:val="24"/>
        </w:rPr>
        <w:t xml:space="preserve"> and o</w:t>
      </w:r>
      <w:r w:rsidRPr="00E73865">
        <w:rPr>
          <w:rFonts w:ascii="Times New Roman" w:eastAsia="Times New Roman" w:hAnsi="Times New Roman" w:cs="Times New Roman"/>
          <w:sz w:val="24"/>
          <w:szCs w:val="24"/>
        </w:rPr>
        <w:t>ptimum control.</w:t>
      </w:r>
    </w:p>
    <w:p w:rsidR="00982D5C" w:rsidRPr="00E73865" w:rsidRDefault="00EE49B1">
      <w:pPr>
        <w:pStyle w:val="ListParagraph1"/>
        <w:spacing w:after="200" w:line="360" w:lineRule="auto"/>
        <w:jc w:val="both"/>
        <w:rPr>
          <w:rFonts w:ascii="Times New Roman" w:eastAsia="Times New Roman" w:hAnsi="Times New Roman" w:cs="Times New Roman"/>
          <w:sz w:val="24"/>
          <w:szCs w:val="24"/>
        </w:rPr>
      </w:pPr>
      <w:r w:rsidRPr="00E73865">
        <w:rPr>
          <w:rFonts w:ascii="Times New Roman" w:eastAsia="Times New Roman" w:hAnsi="Times New Roman" w:cs="Times New Roman"/>
          <w:sz w:val="24"/>
          <w:szCs w:val="24"/>
        </w:rPr>
        <w:t xml:space="preserve">Similarly </w:t>
      </w:r>
      <w:proofErr w:type="spellStart"/>
      <w:r w:rsidRPr="00E73865">
        <w:rPr>
          <w:rFonts w:ascii="Times New Roman" w:eastAsia="Times New Roman" w:hAnsi="Times New Roman" w:cs="Times New Roman"/>
          <w:sz w:val="24"/>
          <w:szCs w:val="24"/>
        </w:rPr>
        <w:t>Hyden</w:t>
      </w:r>
      <w:proofErr w:type="spellEnd"/>
      <w:r w:rsidRPr="00E73865">
        <w:rPr>
          <w:rFonts w:ascii="Times New Roman" w:eastAsia="Times New Roman" w:hAnsi="Times New Roman" w:cs="Times New Roman"/>
          <w:sz w:val="24"/>
          <w:szCs w:val="24"/>
        </w:rPr>
        <w:t xml:space="preserve"> (2009, p.69) has given some guidelines to keep the students in a calm-environment. These guidelines include: the teacher should keep the lesson moving, the teacher should not lecture the whole period, the teacher should talk to his students, and when students are being disruptive by talking, polling or crumpling paper, the teacher should stand by them. He should take to them and keep them busy with lesson and if they are still disruptive, he should take them in a hall way.</w:t>
      </w:r>
    </w:p>
    <w:p w:rsidR="00982D5C" w:rsidRPr="00E73865" w:rsidRDefault="00EE49B1" w:rsidP="00467D0E">
      <w:pPr>
        <w:pStyle w:val="Heading3"/>
        <w:spacing w:line="480" w:lineRule="auto"/>
        <w:rPr>
          <w:rFonts w:cs="Times New Roman"/>
        </w:rPr>
      </w:pPr>
      <w:bookmarkStart w:id="70" w:name="_Toc5417790"/>
      <w:bookmarkStart w:id="71" w:name="_Toc18634930"/>
      <w:r w:rsidRPr="00E73865">
        <w:rPr>
          <w:rFonts w:cs="Times New Roman"/>
        </w:rPr>
        <w:t>2.7.1. Creating a positive classroom environment</w:t>
      </w:r>
      <w:bookmarkEnd w:id="70"/>
      <w:bookmarkEnd w:id="71"/>
    </w:p>
    <w:p w:rsidR="00982D5C" w:rsidRPr="00E73865" w:rsidRDefault="00EE49B1" w:rsidP="00467D0E">
      <w:pPr>
        <w:pStyle w:val="Heading3"/>
        <w:spacing w:line="480" w:lineRule="auto"/>
        <w:rPr>
          <w:rFonts w:cs="Times New Roman"/>
        </w:rPr>
      </w:pPr>
      <w:bookmarkStart w:id="72" w:name="_Toc5417791"/>
      <w:bookmarkStart w:id="73" w:name="_Toc18634931"/>
      <w:r w:rsidRPr="00E73865">
        <w:rPr>
          <w:rFonts w:cs="Times New Roman"/>
        </w:rPr>
        <w:t>2.7.1.1. Managing the physical environment</w:t>
      </w:r>
      <w:bookmarkEnd w:id="72"/>
      <w:bookmarkEnd w:id="73"/>
    </w:p>
    <w:p w:rsidR="00982D5C" w:rsidRPr="00E73865" w:rsidRDefault="00EE49B1">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Managing the classroom setting in which the teaching and learning process take place is the first thing that teachers have to take into account because a good progression and effective interaction cannot take place without appropriate atmosphere and well-managed classroom. So the organization of the classroom is of great importance.</w:t>
      </w:r>
    </w:p>
    <w:p w:rsidR="00982D5C" w:rsidRPr="00E73865" w:rsidRDefault="00EE49B1">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Teaching is an important process and it cannot take place unless with the existence of the main element which is: teacher, students and classroom. Discipline problem happens to disturb the teaching and learning process, the way a teacher arranges a student’s desk, instructional materials and equipment will likely affect students’ behavior distraction and facilitate the interaction that is needed to learn. In addition, a positive classroom atmosphere is important and helpful for both teachers and the students that can help them interact and communicate easily in the classroom. </w:t>
      </w:r>
    </w:p>
    <w:p w:rsidR="00982D5C" w:rsidRPr="00E73865" w:rsidRDefault="00EE49B1">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In order to create an active classroom management, teachers have to be in charge of their students, space around them, the time allotted for the activities, and the materials used thus the learners engaged in the learning process. As </w:t>
      </w:r>
      <w:proofErr w:type="spellStart"/>
      <w:r w:rsidRPr="00E73865">
        <w:rPr>
          <w:rFonts w:ascii="Times New Roman" w:hAnsi="Times New Roman" w:cs="Times New Roman"/>
          <w:sz w:val="24"/>
          <w:szCs w:val="24"/>
        </w:rPr>
        <w:t>Marzano</w:t>
      </w:r>
      <w:proofErr w:type="spellEnd"/>
      <w:r w:rsidRPr="00E73865">
        <w:rPr>
          <w:rFonts w:ascii="Times New Roman" w:hAnsi="Times New Roman" w:cs="Times New Roman"/>
          <w:sz w:val="24"/>
          <w:szCs w:val="24"/>
        </w:rPr>
        <w:t xml:space="preserve">, </w:t>
      </w:r>
      <w:proofErr w:type="spellStart"/>
      <w:r w:rsidRPr="00E73865">
        <w:rPr>
          <w:rFonts w:ascii="Times New Roman" w:hAnsi="Times New Roman" w:cs="Times New Roman"/>
          <w:sz w:val="24"/>
          <w:szCs w:val="24"/>
        </w:rPr>
        <w:t>Marzano</w:t>
      </w:r>
      <w:proofErr w:type="spellEnd"/>
      <w:r w:rsidRPr="00E73865">
        <w:rPr>
          <w:rFonts w:ascii="Times New Roman" w:hAnsi="Times New Roman" w:cs="Times New Roman"/>
          <w:sz w:val="24"/>
          <w:szCs w:val="24"/>
        </w:rPr>
        <w:t xml:space="preserve"> and Pickering (2003) state, there is a link between the well-managed classroom and students’ achievement. By managing the </w:t>
      </w:r>
      <w:r w:rsidRPr="00E73865">
        <w:rPr>
          <w:rFonts w:ascii="Times New Roman" w:hAnsi="Times New Roman" w:cs="Times New Roman"/>
          <w:sz w:val="24"/>
          <w:szCs w:val="24"/>
        </w:rPr>
        <w:lastRenderedPageBreak/>
        <w:t>physical environment, the teachers are establishing positive and suitable learning environment and enhancing the students’ contribution.</w:t>
      </w:r>
    </w:p>
    <w:p w:rsidR="00982D5C" w:rsidRPr="00E73865" w:rsidRDefault="00EE49B1">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Osman (2007, p.13) argues that the arrangement of the physical environment of the classroom is one of the most important ways to improve the learning process and to prevent behavior problems before they occur. In addition, </w:t>
      </w:r>
      <w:proofErr w:type="spellStart"/>
      <w:r w:rsidRPr="00E73865">
        <w:rPr>
          <w:rFonts w:ascii="Times New Roman" w:hAnsi="Times New Roman" w:cs="Times New Roman"/>
          <w:sz w:val="24"/>
          <w:szCs w:val="24"/>
        </w:rPr>
        <w:t>Evertson</w:t>
      </w:r>
      <w:proofErr w:type="spellEnd"/>
      <w:r w:rsidR="00974D52">
        <w:rPr>
          <w:rFonts w:ascii="Times New Roman" w:hAnsi="Times New Roman" w:cs="Times New Roman"/>
          <w:sz w:val="24"/>
          <w:szCs w:val="24"/>
        </w:rPr>
        <w:t xml:space="preserve"> </w:t>
      </w:r>
      <w:r w:rsidRPr="00E73865">
        <w:rPr>
          <w:rFonts w:ascii="Times New Roman" w:hAnsi="Times New Roman" w:cs="Times New Roman"/>
          <w:sz w:val="24"/>
          <w:szCs w:val="24"/>
        </w:rPr>
        <w:t>&amp; Weinstein (2006) claim that effective managers organize their classroom so that they avoid most behavior problems and therefore do not have to worry about discipline.</w:t>
      </w:r>
    </w:p>
    <w:p w:rsidR="00355C07" w:rsidRPr="00E73865" w:rsidRDefault="00EE49B1" w:rsidP="00467D0E">
      <w:pPr>
        <w:pStyle w:val="Heading3"/>
        <w:spacing w:line="480" w:lineRule="auto"/>
        <w:rPr>
          <w:rFonts w:cs="Times New Roman"/>
        </w:rPr>
      </w:pPr>
      <w:bookmarkStart w:id="74" w:name="_Toc5417792"/>
      <w:bookmarkStart w:id="75" w:name="_Toc18634932"/>
      <w:r w:rsidRPr="00E73865">
        <w:rPr>
          <w:rFonts w:cs="Times New Roman"/>
        </w:rPr>
        <w:t>2.7.1.2. Managing the setting</w:t>
      </w:r>
      <w:bookmarkEnd w:id="74"/>
      <w:bookmarkEnd w:id="75"/>
    </w:p>
    <w:p w:rsidR="00982D5C" w:rsidRPr="00E73865" w:rsidRDefault="00EE49B1">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The classroom environment is the place where students can feel that they can belong in the classroom, and it is important for teachers to look for ways and techniques to create a positive and effective classroom environment and it should be based on mutual respect. </w:t>
      </w:r>
    </w:p>
    <w:p w:rsidR="00982D5C" w:rsidRPr="00E73865" w:rsidRDefault="00EE49B1">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The first component of the process of classroom management is the physical design of the classroom. According to Doyle (1990), the physical arrangement of the classroom is one of the main factors governing how much time teacher spends organizing and directing students and dealing with disruptive behaviors. In order to provide students with the necessary space to learn, teachers need to make careful and positive decisions about how to arrange the students’ setting. </w:t>
      </w:r>
    </w:p>
    <w:p w:rsidR="00982D5C" w:rsidRPr="00E73865" w:rsidRDefault="00EE49B1">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In addition, Fisher (2003) states that the foundation of that climate is the relationships that are established between the teacher and students and among students, because they will have a good academic achievement when relationships are positive.  A well-designed setting help learners engage in the learning process and help teachers achieve their objectives. Furthermore, </w:t>
      </w:r>
      <w:proofErr w:type="spellStart"/>
      <w:r w:rsidRPr="00E73865">
        <w:rPr>
          <w:rFonts w:ascii="Times New Roman" w:hAnsi="Times New Roman" w:cs="Times New Roman"/>
          <w:sz w:val="24"/>
          <w:szCs w:val="24"/>
        </w:rPr>
        <w:t>Tauber</w:t>
      </w:r>
      <w:proofErr w:type="spellEnd"/>
      <w:r w:rsidRPr="00E73865">
        <w:rPr>
          <w:rFonts w:ascii="Times New Roman" w:hAnsi="Times New Roman" w:cs="Times New Roman"/>
          <w:sz w:val="24"/>
          <w:szCs w:val="24"/>
        </w:rPr>
        <w:t xml:space="preserve">, (2007, p. 326) says that it is easy to understand that students are less likely to misbehave when a teacher is standing close to them. Creative use of classroom space in the form of rearranging students’ desk, to reduce the distance between a teacher and students or create paths that are more accessible or aisles can all contribute to the more effective classroom management. </w:t>
      </w:r>
    </w:p>
    <w:p w:rsidR="00982D5C" w:rsidRPr="00E73865" w:rsidRDefault="00EE49B1">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Besides, Savage (2010) argues that different arrangement influence behavior in different ways, and there is no better way to arrange desks. Instead, consider the teaching approach you use, the type of interaction you desire, the student characteristics, and your ability to maintain classroom control. In summary, seating arrangement has an impact on student behavior, classroom participation, and students' attitude.</w:t>
      </w:r>
    </w:p>
    <w:p w:rsidR="00355C07" w:rsidRPr="00E73865" w:rsidRDefault="00EE49B1" w:rsidP="00467D0E">
      <w:pPr>
        <w:pStyle w:val="Heading3"/>
        <w:spacing w:line="480" w:lineRule="auto"/>
        <w:rPr>
          <w:rFonts w:cs="Times New Roman"/>
          <w:bCs/>
        </w:rPr>
      </w:pPr>
      <w:bookmarkStart w:id="76" w:name="_Toc5417793"/>
      <w:bookmarkStart w:id="77" w:name="_Toc18634933"/>
      <w:r w:rsidRPr="00E73865">
        <w:rPr>
          <w:rFonts w:cs="Times New Roman"/>
        </w:rPr>
        <w:lastRenderedPageBreak/>
        <w:t>2.7.2</w:t>
      </w:r>
      <w:bookmarkStart w:id="78" w:name="_Toc5417794"/>
      <w:bookmarkEnd w:id="76"/>
      <w:r w:rsidR="00A40F3F" w:rsidRPr="00E73865">
        <w:rPr>
          <w:rFonts w:cs="Times New Roman"/>
        </w:rPr>
        <w:t>.</w:t>
      </w:r>
      <w:r w:rsidR="00A40F3F" w:rsidRPr="00E73865">
        <w:rPr>
          <w:rFonts w:cs="Times New Roman"/>
          <w:bCs/>
        </w:rPr>
        <w:t xml:space="preserve"> Monitoring</w:t>
      </w:r>
      <w:r w:rsidR="00770859" w:rsidRPr="00E73865">
        <w:rPr>
          <w:rFonts w:cs="Times New Roman"/>
          <w:bCs/>
        </w:rPr>
        <w:t xml:space="preserve"> Activities</w:t>
      </w:r>
      <w:bookmarkEnd w:id="77"/>
    </w:p>
    <w:p w:rsidR="00770859" w:rsidRPr="00E73865" w:rsidRDefault="00770859" w:rsidP="00770859">
      <w:pPr>
        <w:spacing w:line="360" w:lineRule="auto"/>
        <w:jc w:val="both"/>
        <w:rPr>
          <w:rFonts w:ascii="Times New Roman" w:hAnsi="Times New Roman" w:cs="Times New Roman"/>
          <w:bCs/>
          <w:sz w:val="24"/>
          <w:szCs w:val="24"/>
        </w:rPr>
      </w:pPr>
      <w:r w:rsidRPr="00E73865">
        <w:rPr>
          <w:rFonts w:ascii="Times New Roman" w:hAnsi="Times New Roman" w:cs="Times New Roman"/>
          <w:bCs/>
          <w:sz w:val="24"/>
          <w:szCs w:val="24"/>
        </w:rPr>
        <w:t xml:space="preserve">Monitoring is important to check whether the students do their task or not. Based on the observation, the teacher used circulating, supporting, asking question and scanning techniques. The teacher used different techniques in monitoring </w:t>
      </w:r>
      <w:r w:rsidR="00B47F85" w:rsidRPr="00E73865">
        <w:rPr>
          <w:rFonts w:ascii="Times New Roman" w:hAnsi="Times New Roman" w:cs="Times New Roman"/>
          <w:bCs/>
          <w:sz w:val="24"/>
          <w:szCs w:val="24"/>
        </w:rPr>
        <w:t>students’ activities</w:t>
      </w:r>
      <w:r w:rsidRPr="00E73865">
        <w:rPr>
          <w:rFonts w:ascii="Times New Roman" w:hAnsi="Times New Roman" w:cs="Times New Roman"/>
          <w:bCs/>
          <w:sz w:val="24"/>
          <w:szCs w:val="24"/>
        </w:rPr>
        <w:t xml:space="preserve">. So, the evidence above showed that the teacher monitor the students activity in several ways. In line with that, </w:t>
      </w:r>
      <w:proofErr w:type="spellStart"/>
      <w:r w:rsidRPr="00E73865">
        <w:rPr>
          <w:rFonts w:ascii="Times New Roman" w:hAnsi="Times New Roman" w:cs="Times New Roman"/>
          <w:bCs/>
          <w:sz w:val="24"/>
          <w:szCs w:val="24"/>
        </w:rPr>
        <w:t>Fargianti</w:t>
      </w:r>
      <w:proofErr w:type="spellEnd"/>
      <w:r w:rsidRPr="00E73865">
        <w:rPr>
          <w:rFonts w:ascii="Times New Roman" w:hAnsi="Times New Roman" w:cs="Times New Roman"/>
          <w:bCs/>
          <w:sz w:val="24"/>
          <w:szCs w:val="24"/>
        </w:rPr>
        <w:t xml:space="preserve"> (2012, p. 57)</w:t>
      </w:r>
      <w:r w:rsidR="007C08BD" w:rsidRPr="00E73865">
        <w:rPr>
          <w:rFonts w:ascii="Times New Roman" w:hAnsi="Times New Roman" w:cs="Times New Roman"/>
          <w:bCs/>
          <w:sz w:val="24"/>
          <w:szCs w:val="24"/>
        </w:rPr>
        <w:t xml:space="preserve"> as cited in Alicia (2018)</w:t>
      </w:r>
      <w:r w:rsidRPr="00E73865">
        <w:rPr>
          <w:rFonts w:ascii="Times New Roman" w:hAnsi="Times New Roman" w:cs="Times New Roman"/>
          <w:bCs/>
          <w:sz w:val="24"/>
          <w:szCs w:val="24"/>
        </w:rPr>
        <w:t xml:space="preserve"> says that monitoring activities can be done by several techniques such as scanning, circulating, making eye contact, asking questions, using space, supporting, changing activity, encouraging individuals, and acting.</w:t>
      </w:r>
    </w:p>
    <w:p w:rsidR="00770859" w:rsidRPr="00E73865" w:rsidRDefault="00770859" w:rsidP="00770859">
      <w:pPr>
        <w:spacing w:line="360" w:lineRule="auto"/>
        <w:jc w:val="both"/>
        <w:rPr>
          <w:rFonts w:ascii="Times New Roman" w:hAnsi="Times New Roman" w:cs="Times New Roman"/>
          <w:bCs/>
          <w:sz w:val="24"/>
          <w:szCs w:val="24"/>
        </w:rPr>
      </w:pPr>
      <w:r w:rsidRPr="00E73865">
        <w:rPr>
          <w:rFonts w:ascii="Times New Roman" w:hAnsi="Times New Roman" w:cs="Times New Roman"/>
          <w:bCs/>
          <w:sz w:val="24"/>
          <w:szCs w:val="24"/>
        </w:rPr>
        <w:t>The teachers’ performance becomes the real figure for the students themselves how English teacher should be by showing her teaching ability in front of her students and advising them into the good and bad things. The teacher presence meant to motivate students in order to enhance learning. Showing them the role of teacher as supervisor can bring positive effect in order learning goal.</w:t>
      </w:r>
    </w:p>
    <w:p w:rsidR="00355C07" w:rsidRPr="00E73865" w:rsidRDefault="00237AA3" w:rsidP="00467D0E">
      <w:pPr>
        <w:pStyle w:val="Heading3"/>
        <w:spacing w:line="480" w:lineRule="auto"/>
        <w:rPr>
          <w:rFonts w:cs="Times New Roman"/>
        </w:rPr>
      </w:pPr>
      <w:bookmarkStart w:id="79" w:name="_Toc18634934"/>
      <w:r>
        <w:rPr>
          <w:rFonts w:cs="Times New Roman"/>
        </w:rPr>
        <w:t>2.7.3.</w:t>
      </w:r>
      <w:r w:rsidR="00EE49B1" w:rsidRPr="00E73865">
        <w:rPr>
          <w:rFonts w:cs="Times New Roman"/>
        </w:rPr>
        <w:t xml:space="preserve"> Timing</w:t>
      </w:r>
      <w:bookmarkEnd w:id="78"/>
      <w:bookmarkEnd w:id="79"/>
    </w:p>
    <w:p w:rsidR="00982D5C" w:rsidRPr="00E73865" w:rsidRDefault="00EE49B1">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Another important issue in classroom management is time management. Time must be managed effectively, it is very important for teachers to manage the time of the lesson and know how to manage transitions between activities, as McLeod, Fisher &amp; Hoover (2003. p. 20) suggest “until we can manage time, we can manage nothing else”. </w:t>
      </w:r>
    </w:p>
    <w:p w:rsidR="00982D5C" w:rsidRPr="00E73865" w:rsidRDefault="00EE49B1">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In addition, Wong and Wong (1998) described four types of sc</w:t>
      </w:r>
      <w:r w:rsidR="00A40F3F" w:rsidRPr="00E73865">
        <w:rPr>
          <w:rFonts w:ascii="Times New Roman" w:hAnsi="Times New Roman" w:cs="Times New Roman"/>
          <w:sz w:val="24"/>
          <w:szCs w:val="24"/>
        </w:rPr>
        <w:t>hool-daytime. The first one is ‘</w:t>
      </w:r>
      <w:r w:rsidRPr="00E73865">
        <w:rPr>
          <w:rFonts w:ascii="Times New Roman" w:hAnsi="Times New Roman" w:cs="Times New Roman"/>
          <w:sz w:val="24"/>
          <w:szCs w:val="24"/>
        </w:rPr>
        <w:t xml:space="preserve">allocated </w:t>
      </w:r>
      <w:r w:rsidR="00A40F3F" w:rsidRPr="00E73865">
        <w:rPr>
          <w:rFonts w:ascii="Times New Roman" w:hAnsi="Times New Roman" w:cs="Times New Roman"/>
          <w:sz w:val="24"/>
          <w:szCs w:val="24"/>
        </w:rPr>
        <w:t>time’, the</w:t>
      </w:r>
      <w:r w:rsidRPr="00E73865">
        <w:rPr>
          <w:rFonts w:ascii="Times New Roman" w:hAnsi="Times New Roman" w:cs="Times New Roman"/>
          <w:sz w:val="24"/>
          <w:szCs w:val="24"/>
        </w:rPr>
        <w:t xml:space="preserve"> total time for teacher instruction and s</w:t>
      </w:r>
      <w:r w:rsidR="00A40F3F" w:rsidRPr="00E73865">
        <w:rPr>
          <w:rFonts w:ascii="Times New Roman" w:hAnsi="Times New Roman" w:cs="Times New Roman"/>
          <w:sz w:val="24"/>
          <w:szCs w:val="24"/>
        </w:rPr>
        <w:t>tudent learning; the second is ‘</w:t>
      </w:r>
      <w:r w:rsidRPr="00E73865">
        <w:rPr>
          <w:rFonts w:ascii="Times New Roman" w:hAnsi="Times New Roman" w:cs="Times New Roman"/>
          <w:sz w:val="24"/>
          <w:szCs w:val="24"/>
        </w:rPr>
        <w:t xml:space="preserve">instructional </w:t>
      </w:r>
      <w:r w:rsidR="00A40F3F" w:rsidRPr="00E73865">
        <w:rPr>
          <w:rFonts w:ascii="Times New Roman" w:hAnsi="Times New Roman" w:cs="Times New Roman"/>
          <w:sz w:val="24"/>
          <w:szCs w:val="24"/>
        </w:rPr>
        <w:t>time’ which</w:t>
      </w:r>
      <w:r w:rsidRPr="00E73865">
        <w:rPr>
          <w:rFonts w:ascii="Times New Roman" w:hAnsi="Times New Roman" w:cs="Times New Roman"/>
          <w:sz w:val="24"/>
          <w:szCs w:val="24"/>
        </w:rPr>
        <w:t xml:space="preserve"> relates to the time teachers are engaged in</w:t>
      </w:r>
      <w:r w:rsidR="00A40F3F" w:rsidRPr="00E73865">
        <w:rPr>
          <w:rFonts w:ascii="Times New Roman" w:hAnsi="Times New Roman" w:cs="Times New Roman"/>
          <w:sz w:val="24"/>
          <w:szCs w:val="24"/>
        </w:rPr>
        <w:t xml:space="preserve"> active teaching; the third is ‘engaged time’</w:t>
      </w:r>
      <w:r w:rsidRPr="00E73865">
        <w:rPr>
          <w:rFonts w:ascii="Times New Roman" w:hAnsi="Times New Roman" w:cs="Times New Roman"/>
          <w:sz w:val="24"/>
          <w:szCs w:val="24"/>
        </w:rPr>
        <w:t xml:space="preserve">, the time students are involved in the task; and finally, 'academic time', the time teachers can prove that students have learned the content or mastered the skill. </w:t>
      </w:r>
    </w:p>
    <w:p w:rsidR="00982D5C" w:rsidRPr="00E73865" w:rsidRDefault="00EE49B1">
      <w:pPr>
        <w:spacing w:line="360" w:lineRule="auto"/>
        <w:jc w:val="both"/>
        <w:rPr>
          <w:rFonts w:ascii="Times New Roman" w:hAnsi="Times New Roman" w:cs="Times New Roman"/>
        </w:rPr>
      </w:pPr>
      <w:r w:rsidRPr="00E73865">
        <w:rPr>
          <w:rFonts w:ascii="Times New Roman" w:hAnsi="Times New Roman" w:cs="Times New Roman"/>
          <w:sz w:val="24"/>
          <w:szCs w:val="24"/>
        </w:rPr>
        <w:t xml:space="preserve">Effective time management is necessary for the success of the classroom management. McLeod, etal. (2003) state that the best teachers are those who effectively manage time and give their learners opportunities to learn and develop personal habits that lead to wise use of time. Moreover, Jim and </w:t>
      </w:r>
      <w:proofErr w:type="spellStart"/>
      <w:r w:rsidRPr="00E73865">
        <w:rPr>
          <w:rFonts w:ascii="Times New Roman" w:hAnsi="Times New Roman" w:cs="Times New Roman"/>
          <w:sz w:val="24"/>
          <w:szCs w:val="24"/>
        </w:rPr>
        <w:t>Frei</w:t>
      </w:r>
      <w:proofErr w:type="spellEnd"/>
      <w:r w:rsidRPr="00E73865">
        <w:rPr>
          <w:rFonts w:ascii="Times New Roman" w:hAnsi="Times New Roman" w:cs="Times New Roman"/>
          <w:sz w:val="24"/>
          <w:szCs w:val="24"/>
        </w:rPr>
        <w:t xml:space="preserve"> (2007) explain that transition time is the time it takes to switch from one activity to another. In other words, transition time is a common time for behavior problems.</w:t>
      </w:r>
    </w:p>
    <w:p w:rsidR="00355C07" w:rsidRPr="00E73865" w:rsidRDefault="00237AA3" w:rsidP="00467D0E">
      <w:pPr>
        <w:pStyle w:val="Heading3"/>
        <w:spacing w:line="480" w:lineRule="auto"/>
        <w:rPr>
          <w:rFonts w:cs="Times New Roman"/>
        </w:rPr>
      </w:pPr>
      <w:bookmarkStart w:id="80" w:name="_Toc5417795"/>
      <w:bookmarkStart w:id="81" w:name="_Toc18634935"/>
      <w:r>
        <w:rPr>
          <w:rFonts w:cs="Times New Roman"/>
        </w:rPr>
        <w:lastRenderedPageBreak/>
        <w:t>2.7.4</w:t>
      </w:r>
      <w:r w:rsidR="00EE49B1" w:rsidRPr="00E73865">
        <w:rPr>
          <w:rFonts w:cs="Times New Roman"/>
        </w:rPr>
        <w:t>. Classroom Rules and Procedures for Effective Classroom Management</w:t>
      </w:r>
      <w:bookmarkEnd w:id="80"/>
      <w:bookmarkEnd w:id="81"/>
    </w:p>
    <w:p w:rsidR="00982D5C" w:rsidRPr="00E73865" w:rsidRDefault="00EE49B1">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Rules are those simple things that make the classroom manageable. However, procedures are simply the ways of getting things done in the classroom. By defining the rules, teachers can produce an atmosphere that can aid them to maintain classroom discipline and decrease disruption. Principles and processes should be presented in the same manner as any academic concepts are presented. For any classroom to be effective, teachers need to begin teaching and reinforcing the rules and procedures on the first days of school, as Benjamin Franklin said “an ounce of prevention is worth a pound of cure”, which means that it is better to try to keep bad thing from happening than to deal with it after it has happened. This is particularly true of a teachers’ action during the first week of school (Martha, 2011). </w:t>
      </w:r>
      <w:proofErr w:type="spellStart"/>
      <w:r w:rsidRPr="00E73865">
        <w:rPr>
          <w:rFonts w:ascii="Times New Roman" w:hAnsi="Times New Roman" w:cs="Times New Roman"/>
          <w:sz w:val="24"/>
          <w:szCs w:val="24"/>
        </w:rPr>
        <w:t>Evertson</w:t>
      </w:r>
      <w:proofErr w:type="spellEnd"/>
      <w:r w:rsidRPr="00E73865">
        <w:rPr>
          <w:rFonts w:ascii="Times New Roman" w:hAnsi="Times New Roman" w:cs="Times New Roman"/>
          <w:sz w:val="24"/>
          <w:szCs w:val="24"/>
        </w:rPr>
        <w:t xml:space="preserve"> and Weinstein, (2006) state that establishing norms and procedures is a characteristic of effective classroom management.</w:t>
      </w:r>
    </w:p>
    <w:p w:rsidR="00B47F85" w:rsidRPr="00E73865" w:rsidRDefault="00EE49B1" w:rsidP="00FC263B">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Classroom rules can express to students what they should do and what they should not. Studies show that effective classroom rules take time on the first day of school to help students understand expectations and their purpose. Classroom rules should be easy and simple for all students to follow, as Martha (2011) says that classroom rules should be specific and clearly stated. In the other hand, Rogers (2003) claimed that the rules needed to be few in number, positive in expectation and focused on the desired behavior. Moreover, students should participate in the rule development process to increase their commitment to the management system, making students’ part of this process, facilitate their understanding and possession of the rules and promote their sense of self-det</w:t>
      </w:r>
      <w:r w:rsidR="00616458" w:rsidRPr="00E73865">
        <w:rPr>
          <w:rFonts w:ascii="Times New Roman" w:hAnsi="Times New Roman" w:cs="Times New Roman"/>
          <w:sz w:val="24"/>
          <w:szCs w:val="24"/>
        </w:rPr>
        <w:t xml:space="preserve">ermination and self-esteem. </w:t>
      </w:r>
      <w:proofErr w:type="spellStart"/>
      <w:r w:rsidR="00B47F85" w:rsidRPr="00E73865">
        <w:rPr>
          <w:rFonts w:ascii="Times New Roman" w:hAnsi="Times New Roman" w:cs="Times New Roman"/>
          <w:sz w:val="24"/>
          <w:szCs w:val="24"/>
        </w:rPr>
        <w:t>Marzano</w:t>
      </w:r>
      <w:proofErr w:type="spellEnd"/>
      <w:r w:rsidR="00B47F85" w:rsidRPr="00E73865">
        <w:rPr>
          <w:rFonts w:ascii="Times New Roman" w:hAnsi="Times New Roman" w:cs="Times New Roman"/>
          <w:sz w:val="24"/>
          <w:szCs w:val="24"/>
        </w:rPr>
        <w:t xml:space="preserve"> (2005, p. 6)</w:t>
      </w:r>
      <w:r w:rsidR="00616458" w:rsidRPr="00E73865">
        <w:rPr>
          <w:rFonts w:ascii="Times New Roman" w:hAnsi="Times New Roman" w:cs="Times New Roman"/>
          <w:sz w:val="24"/>
          <w:szCs w:val="24"/>
        </w:rPr>
        <w:t xml:space="preserve"> as cited in Alicia (2018)</w:t>
      </w:r>
      <w:r w:rsidR="00B47F85" w:rsidRPr="00E73865">
        <w:rPr>
          <w:rFonts w:ascii="Times New Roman" w:hAnsi="Times New Roman" w:cs="Times New Roman"/>
          <w:sz w:val="24"/>
          <w:szCs w:val="24"/>
        </w:rPr>
        <w:t xml:space="preserve"> stated that the study of classroom management makes marking on the establishing of rules and procedures, the notion of implementing rules and routines in class, and even at home, significantly influences students’ behavior and learning. Furthermore, he listed six areas to consider for</w:t>
      </w:r>
      <w:r w:rsidR="00FC263B" w:rsidRPr="00E73865">
        <w:rPr>
          <w:rFonts w:ascii="Times New Roman" w:hAnsi="Times New Roman" w:cs="Times New Roman"/>
          <w:sz w:val="24"/>
          <w:szCs w:val="24"/>
        </w:rPr>
        <w:t xml:space="preserve"> classroom rules and procedures. These include, g</w:t>
      </w:r>
      <w:r w:rsidR="00B47F85" w:rsidRPr="00E73865">
        <w:rPr>
          <w:rFonts w:ascii="Times New Roman" w:hAnsi="Times New Roman" w:cs="Times New Roman"/>
          <w:sz w:val="24"/>
          <w:szCs w:val="24"/>
        </w:rPr>
        <w:t>e</w:t>
      </w:r>
      <w:r w:rsidR="00FC263B" w:rsidRPr="00E73865">
        <w:rPr>
          <w:rFonts w:ascii="Times New Roman" w:hAnsi="Times New Roman" w:cs="Times New Roman"/>
          <w:sz w:val="24"/>
          <w:szCs w:val="24"/>
        </w:rPr>
        <w:t>neral classroom b</w:t>
      </w:r>
      <w:r w:rsidR="00B47F85" w:rsidRPr="00E73865">
        <w:rPr>
          <w:rFonts w:ascii="Times New Roman" w:hAnsi="Times New Roman" w:cs="Times New Roman"/>
          <w:sz w:val="24"/>
          <w:szCs w:val="24"/>
        </w:rPr>
        <w:t>ehavior</w:t>
      </w:r>
      <w:r w:rsidR="00FC263B" w:rsidRPr="00E73865">
        <w:rPr>
          <w:rFonts w:ascii="Times New Roman" w:hAnsi="Times New Roman" w:cs="Times New Roman"/>
          <w:sz w:val="24"/>
          <w:szCs w:val="24"/>
        </w:rPr>
        <w:t>, beginning and ending the Period or the day, transitions and i</w:t>
      </w:r>
      <w:r w:rsidR="00B47F85" w:rsidRPr="00E73865">
        <w:rPr>
          <w:rFonts w:ascii="Times New Roman" w:hAnsi="Times New Roman" w:cs="Times New Roman"/>
          <w:sz w:val="24"/>
          <w:szCs w:val="24"/>
        </w:rPr>
        <w:t>nterruptions</w:t>
      </w:r>
      <w:r w:rsidR="00FC263B" w:rsidRPr="00E73865">
        <w:rPr>
          <w:rFonts w:ascii="Times New Roman" w:hAnsi="Times New Roman" w:cs="Times New Roman"/>
          <w:sz w:val="24"/>
          <w:szCs w:val="24"/>
        </w:rPr>
        <w:t>, use of materials and e</w:t>
      </w:r>
      <w:r w:rsidR="00B47F85" w:rsidRPr="00E73865">
        <w:rPr>
          <w:rFonts w:ascii="Times New Roman" w:hAnsi="Times New Roman" w:cs="Times New Roman"/>
          <w:sz w:val="24"/>
          <w:szCs w:val="24"/>
        </w:rPr>
        <w:t>quipment</w:t>
      </w:r>
      <w:r w:rsidR="00FC263B" w:rsidRPr="00E73865">
        <w:rPr>
          <w:rFonts w:ascii="Times New Roman" w:hAnsi="Times New Roman" w:cs="Times New Roman"/>
          <w:sz w:val="24"/>
          <w:szCs w:val="24"/>
        </w:rPr>
        <w:t>, group w</w:t>
      </w:r>
      <w:r w:rsidR="00B47F85" w:rsidRPr="00E73865">
        <w:rPr>
          <w:rFonts w:ascii="Times New Roman" w:hAnsi="Times New Roman" w:cs="Times New Roman"/>
          <w:sz w:val="24"/>
          <w:szCs w:val="24"/>
        </w:rPr>
        <w:t>ork</w:t>
      </w:r>
      <w:r w:rsidR="00FC263B" w:rsidRPr="00E73865">
        <w:rPr>
          <w:rFonts w:ascii="Times New Roman" w:hAnsi="Times New Roman" w:cs="Times New Roman"/>
          <w:sz w:val="24"/>
          <w:szCs w:val="24"/>
        </w:rPr>
        <w:t>, seating arrangement and teacher-led a</w:t>
      </w:r>
      <w:r w:rsidR="00B47F85" w:rsidRPr="00E73865">
        <w:rPr>
          <w:rFonts w:ascii="Times New Roman" w:hAnsi="Times New Roman" w:cs="Times New Roman"/>
          <w:sz w:val="24"/>
          <w:szCs w:val="24"/>
        </w:rPr>
        <w:t>ctivities.</w:t>
      </w:r>
    </w:p>
    <w:p w:rsidR="00982D5C" w:rsidRPr="00E73865" w:rsidRDefault="00B47F85">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Routines should be as efficient as possible with the goal of classroom management is to enhance learning. When time is wasted unnecessarily during daily routines, valuable time is lost that would be better spent on instructional activities. From the statement above, it is clearly </w:t>
      </w:r>
      <w:r w:rsidRPr="00E73865">
        <w:rPr>
          <w:rFonts w:ascii="Times New Roman" w:hAnsi="Times New Roman" w:cs="Times New Roman"/>
          <w:sz w:val="24"/>
          <w:szCs w:val="24"/>
        </w:rPr>
        <w:lastRenderedPageBreak/>
        <w:t xml:space="preserve">concluded to manage student is pretty much unpredictable due to their behavior in the school. Here, the part of rules and routines plays highly expectations to control teaching and learning activities. Within strategies or techniques is hopefully to manage the conflict in classroom management well. </w:t>
      </w:r>
    </w:p>
    <w:p w:rsidR="00355C07" w:rsidRPr="00E73865" w:rsidRDefault="00237AA3" w:rsidP="00467D0E">
      <w:pPr>
        <w:pStyle w:val="Heading3"/>
        <w:spacing w:line="480" w:lineRule="auto"/>
        <w:rPr>
          <w:rFonts w:cs="Times New Roman"/>
        </w:rPr>
      </w:pPr>
      <w:bookmarkStart w:id="82" w:name="_Toc5417796"/>
      <w:bookmarkStart w:id="83" w:name="_Toc18634936"/>
      <w:r>
        <w:rPr>
          <w:rFonts w:cs="Times New Roman"/>
        </w:rPr>
        <w:t>2.7.5</w:t>
      </w:r>
      <w:r w:rsidR="00EE49B1" w:rsidRPr="00E73865">
        <w:rPr>
          <w:rFonts w:cs="Times New Roman"/>
        </w:rPr>
        <w:t>. Establishing Positive Teacher-Students Relationship</w:t>
      </w:r>
      <w:bookmarkEnd w:id="82"/>
      <w:bookmarkEnd w:id="83"/>
    </w:p>
    <w:p w:rsidR="00982D5C" w:rsidRPr="00E73865" w:rsidRDefault="00EE49B1">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Teacher and student relationship is one of the most powerful elements within the learning environment. It is important for teachers to build a relationship with their students in order to have an effective classroom management. Also, it is important because students with a good relationship with their teacher are going to accept easily the rules and procedures. As </w:t>
      </w:r>
      <w:proofErr w:type="spellStart"/>
      <w:r w:rsidRPr="00E73865">
        <w:rPr>
          <w:rFonts w:ascii="Times New Roman" w:hAnsi="Times New Roman" w:cs="Times New Roman"/>
          <w:sz w:val="24"/>
          <w:szCs w:val="24"/>
        </w:rPr>
        <w:t>Marzano</w:t>
      </w:r>
      <w:proofErr w:type="spellEnd"/>
      <w:r w:rsidRPr="00E73865">
        <w:rPr>
          <w:rFonts w:ascii="Times New Roman" w:hAnsi="Times New Roman" w:cs="Times New Roman"/>
          <w:sz w:val="24"/>
          <w:szCs w:val="24"/>
        </w:rPr>
        <w:t xml:space="preserve"> (2003, p.44) note that teachers should be friendly, helpful, should be able to empathize with students, understand them and listen to them. . The teacher has an important role and effect on students, as </w:t>
      </w:r>
      <w:proofErr w:type="spellStart"/>
      <w:r w:rsidRPr="00E73865">
        <w:rPr>
          <w:rFonts w:ascii="Times New Roman" w:hAnsi="Times New Roman" w:cs="Times New Roman"/>
          <w:sz w:val="24"/>
          <w:szCs w:val="24"/>
        </w:rPr>
        <w:t>Fredson</w:t>
      </w:r>
      <w:proofErr w:type="spellEnd"/>
      <w:r w:rsidRPr="00E73865">
        <w:rPr>
          <w:rFonts w:ascii="Times New Roman" w:hAnsi="Times New Roman" w:cs="Times New Roman"/>
          <w:sz w:val="24"/>
          <w:szCs w:val="24"/>
        </w:rPr>
        <w:t xml:space="preserve"> (2015, p. 9) Says, “Students’ success and failure can be directly linked to a teacher’s effectiveness, and how he/she communicate and motivate students to learn. When students have a supportive relationship with their teacher, they feel more motivated and engaged in the learning”. In simple words, this relation is very important for students and teachers. Because it has a big influence on the students’ achievement and this later rely on the shared relation between teacher and students. In addition, the more teachers interact or communicate with students, the more they will be able to help them to learn and achieve better. According to </w:t>
      </w:r>
      <w:proofErr w:type="spellStart"/>
      <w:r w:rsidRPr="00E73865">
        <w:rPr>
          <w:rFonts w:ascii="Times New Roman" w:hAnsi="Times New Roman" w:cs="Times New Roman"/>
          <w:sz w:val="24"/>
          <w:szCs w:val="24"/>
        </w:rPr>
        <w:t>Marzano</w:t>
      </w:r>
      <w:proofErr w:type="spellEnd"/>
      <w:r w:rsidRPr="00E73865">
        <w:rPr>
          <w:rFonts w:ascii="Times New Roman" w:hAnsi="Times New Roman" w:cs="Times New Roman"/>
          <w:sz w:val="24"/>
          <w:szCs w:val="24"/>
        </w:rPr>
        <w:t xml:space="preserve"> (2003, p. 12) teacher-student relationship provides an essential foundation for effective classroom management, and classroom management is a key to high student achievement. That is why there is a great deal of research emphasize that teachers should build up a strong relationship with their students, which can support students’ learning.</w:t>
      </w:r>
    </w:p>
    <w:p w:rsidR="00355C07" w:rsidRPr="00E73865" w:rsidRDefault="00237AA3" w:rsidP="00467D0E">
      <w:pPr>
        <w:pStyle w:val="Heading3"/>
        <w:spacing w:line="480" w:lineRule="auto"/>
        <w:rPr>
          <w:rFonts w:cs="Times New Roman"/>
        </w:rPr>
      </w:pPr>
      <w:bookmarkStart w:id="84" w:name="_Toc5417797"/>
      <w:bookmarkStart w:id="85" w:name="_Toc18634937"/>
      <w:r>
        <w:rPr>
          <w:rFonts w:cs="Times New Roman"/>
        </w:rPr>
        <w:t>2.7.6</w:t>
      </w:r>
      <w:r w:rsidR="00EE49B1" w:rsidRPr="00E73865">
        <w:rPr>
          <w:rFonts w:cs="Times New Roman"/>
        </w:rPr>
        <w:t>. Skills that teachers need to create a successful learning environment</w:t>
      </w:r>
      <w:bookmarkEnd w:id="84"/>
      <w:bookmarkEnd w:id="85"/>
    </w:p>
    <w:p w:rsidR="00355C07" w:rsidRPr="00E73865" w:rsidRDefault="00237AA3" w:rsidP="00467D0E">
      <w:pPr>
        <w:pStyle w:val="Heading3"/>
        <w:spacing w:line="480" w:lineRule="auto"/>
        <w:rPr>
          <w:rFonts w:cs="Times New Roman"/>
        </w:rPr>
      </w:pPr>
      <w:bookmarkStart w:id="86" w:name="_Toc5417798"/>
      <w:bookmarkStart w:id="87" w:name="_Toc18634938"/>
      <w:r>
        <w:rPr>
          <w:rFonts w:cs="Times New Roman"/>
        </w:rPr>
        <w:t>2.7.6</w:t>
      </w:r>
      <w:r w:rsidR="00EE49B1" w:rsidRPr="00E73865">
        <w:rPr>
          <w:rFonts w:cs="Times New Roman"/>
        </w:rPr>
        <w:t>.1. With-it-ness</w:t>
      </w:r>
      <w:bookmarkEnd w:id="86"/>
      <w:bookmarkEnd w:id="87"/>
    </w:p>
    <w:p w:rsidR="00982D5C" w:rsidRPr="00E73865" w:rsidRDefault="00EE49B1" w:rsidP="00DD6736">
      <w:pPr>
        <w:spacing w:line="360" w:lineRule="auto"/>
        <w:jc w:val="both"/>
        <w:rPr>
          <w:rFonts w:ascii="Times New Roman" w:hAnsi="Times New Roman" w:cs="Times New Roman"/>
          <w:bCs/>
          <w:sz w:val="24"/>
          <w:szCs w:val="24"/>
        </w:rPr>
      </w:pPr>
      <w:proofErr w:type="spellStart"/>
      <w:r w:rsidRPr="00E73865">
        <w:rPr>
          <w:rFonts w:ascii="Times New Roman" w:hAnsi="Times New Roman" w:cs="Times New Roman"/>
          <w:sz w:val="24"/>
          <w:szCs w:val="24"/>
        </w:rPr>
        <w:t>Kounin</w:t>
      </w:r>
      <w:proofErr w:type="spellEnd"/>
      <w:r w:rsidRPr="00E73865">
        <w:rPr>
          <w:rFonts w:ascii="Times New Roman" w:hAnsi="Times New Roman" w:cs="Times New Roman"/>
          <w:sz w:val="24"/>
          <w:szCs w:val="24"/>
        </w:rPr>
        <w:t xml:space="preserve"> (1977) defines with-it-ness as the teacher’s demonstrating that he/she knows what is going on in the classroom. In simple words, teachers who show with-it-ness are those who are aware of everything that happens in their classroom, constantly scan the classroom for potential disruption and see a disruption almost before it starts. Teachers who have this skill prevent management problems immediately before they become discipline problems, it can be a means to </w:t>
      </w:r>
      <w:r w:rsidRPr="00E73865">
        <w:rPr>
          <w:rFonts w:ascii="Times New Roman" w:hAnsi="Times New Roman" w:cs="Times New Roman"/>
          <w:sz w:val="24"/>
          <w:szCs w:val="24"/>
        </w:rPr>
        <w:lastRenderedPageBreak/>
        <w:t xml:space="preserve">respond to student misbehavior. Savage (2010) claims that, the with-it teacher was one who knew what was going on in every corner of the classroom and who was on task and who was not. This high sense of awareness helped teachers to respond quickly and prevent problems from rising into something more serious. Teachers who are with-it are those that students describe as having eyes in the back of their heads. According to </w:t>
      </w:r>
      <w:proofErr w:type="spellStart"/>
      <w:r w:rsidRPr="00E73865">
        <w:rPr>
          <w:rFonts w:ascii="Times New Roman" w:hAnsi="Times New Roman" w:cs="Times New Roman"/>
          <w:sz w:val="24"/>
          <w:szCs w:val="24"/>
        </w:rPr>
        <w:t>Tuckman</w:t>
      </w:r>
      <w:proofErr w:type="spellEnd"/>
      <w:r w:rsidRPr="00E73865">
        <w:rPr>
          <w:rFonts w:ascii="Times New Roman" w:hAnsi="Times New Roman" w:cs="Times New Roman"/>
          <w:sz w:val="24"/>
          <w:szCs w:val="24"/>
        </w:rPr>
        <w:t xml:space="preserve"> and </w:t>
      </w:r>
      <w:proofErr w:type="spellStart"/>
      <w:r w:rsidRPr="00E73865">
        <w:rPr>
          <w:rFonts w:ascii="Times New Roman" w:hAnsi="Times New Roman" w:cs="Times New Roman"/>
          <w:sz w:val="24"/>
          <w:szCs w:val="24"/>
        </w:rPr>
        <w:t>Monetti</w:t>
      </w:r>
      <w:proofErr w:type="spellEnd"/>
      <w:r w:rsidRPr="00E73865">
        <w:rPr>
          <w:rFonts w:ascii="Times New Roman" w:hAnsi="Times New Roman" w:cs="Times New Roman"/>
          <w:sz w:val="24"/>
          <w:szCs w:val="24"/>
        </w:rPr>
        <w:t xml:space="preserve"> (2010, p. 460) in order to demonstrate with-it-ness effectively, teachers should: circulate around the classroom; try to be in an area of the room that permit viewing or hearing all of the members of the class; and routinely interact with students during independent work time and cooperate learning time.</w:t>
      </w:r>
    </w:p>
    <w:p w:rsidR="00355C07" w:rsidRPr="00E73865" w:rsidRDefault="00237AA3" w:rsidP="00467D0E">
      <w:pPr>
        <w:pStyle w:val="Heading3"/>
        <w:spacing w:line="480" w:lineRule="auto"/>
        <w:rPr>
          <w:rFonts w:cs="Times New Roman"/>
        </w:rPr>
      </w:pPr>
      <w:bookmarkStart w:id="88" w:name="_Toc5417799"/>
      <w:bookmarkStart w:id="89" w:name="_Toc18634939"/>
      <w:r>
        <w:rPr>
          <w:rFonts w:cs="Times New Roman"/>
        </w:rPr>
        <w:t>2.7.6</w:t>
      </w:r>
      <w:r w:rsidR="00EE49B1" w:rsidRPr="00E73865">
        <w:rPr>
          <w:rFonts w:cs="Times New Roman"/>
        </w:rPr>
        <w:t>.2. Overlapping</w:t>
      </w:r>
      <w:bookmarkEnd w:id="88"/>
      <w:bookmarkEnd w:id="89"/>
    </w:p>
    <w:p w:rsidR="00982D5C" w:rsidRPr="00E73865" w:rsidRDefault="00EE49B1" w:rsidP="00EC4ABF">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Effective teachers can do more than one thing at a time without disrupting the flow of the lesson this skill is called overlapping. A teacher skilled at overlapping is able to present lesson content to a student, respond to a question, react to an off-task student, and handle unpredictable instructions. </w:t>
      </w:r>
    </w:p>
    <w:p w:rsidR="00982D5C" w:rsidRPr="00E73865" w:rsidRDefault="00EE49B1">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According to </w:t>
      </w:r>
      <w:proofErr w:type="spellStart"/>
      <w:r w:rsidRPr="00E73865">
        <w:rPr>
          <w:rFonts w:ascii="Times New Roman" w:hAnsi="Times New Roman" w:cs="Times New Roman"/>
          <w:sz w:val="24"/>
          <w:szCs w:val="24"/>
        </w:rPr>
        <w:t>Tuckman</w:t>
      </w:r>
      <w:proofErr w:type="spellEnd"/>
      <w:r w:rsidRPr="00E73865">
        <w:rPr>
          <w:rFonts w:ascii="Times New Roman" w:hAnsi="Times New Roman" w:cs="Times New Roman"/>
          <w:sz w:val="24"/>
          <w:szCs w:val="24"/>
        </w:rPr>
        <w:t xml:space="preserve"> and </w:t>
      </w:r>
      <w:proofErr w:type="spellStart"/>
      <w:r w:rsidRPr="00E73865">
        <w:rPr>
          <w:rFonts w:ascii="Times New Roman" w:hAnsi="Times New Roman" w:cs="Times New Roman"/>
          <w:sz w:val="24"/>
          <w:szCs w:val="24"/>
        </w:rPr>
        <w:t>Monetti</w:t>
      </w:r>
      <w:proofErr w:type="spellEnd"/>
      <w:r w:rsidRPr="00E73865">
        <w:rPr>
          <w:rFonts w:ascii="Times New Roman" w:hAnsi="Times New Roman" w:cs="Times New Roman"/>
          <w:sz w:val="24"/>
          <w:szCs w:val="24"/>
        </w:rPr>
        <w:t xml:space="preserve"> (2010) there are two occasions when overlapping skills are particularly relevant. First, during group learning, the teacher will have to effectively overlap and help meet the needs of several groups of individuals. Second, during whole group instruction, when the teacher is presenting or demonstrating to the entire class. Overlapping is used to respond to misbehavior without losing the focus of the activity and the attention of the students. In other words, it is the ability to monitor the whole class at all times.</w:t>
      </w:r>
    </w:p>
    <w:p w:rsidR="00355C07" w:rsidRPr="00E73865" w:rsidRDefault="00237AA3" w:rsidP="00467D0E">
      <w:pPr>
        <w:pStyle w:val="Heading3"/>
        <w:spacing w:line="480" w:lineRule="auto"/>
        <w:rPr>
          <w:rFonts w:cs="Times New Roman"/>
        </w:rPr>
      </w:pPr>
      <w:bookmarkStart w:id="90" w:name="_Toc5417800"/>
      <w:bookmarkStart w:id="91" w:name="_Toc18634940"/>
      <w:r>
        <w:rPr>
          <w:rFonts w:cs="Times New Roman"/>
        </w:rPr>
        <w:t>2.7.6</w:t>
      </w:r>
      <w:r w:rsidR="00EE49B1" w:rsidRPr="00E73865">
        <w:rPr>
          <w:rFonts w:cs="Times New Roman"/>
        </w:rPr>
        <w:t>.3. Momentum</w:t>
      </w:r>
      <w:bookmarkEnd w:id="90"/>
      <w:bookmarkEnd w:id="91"/>
    </w:p>
    <w:p w:rsidR="00982D5C" w:rsidRPr="00E73865" w:rsidRDefault="00EE49B1" w:rsidP="009450C8">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One of the basic challenges of managing a whole class is to keep the lesson momentum. Lesson momentum involves keeping the lesson moving forward, so students do not become bored because effective teachers maintain the flow of the lesson and do not engage in the behaviors that slow down the pace of the lesson. </w:t>
      </w:r>
      <w:proofErr w:type="spellStart"/>
      <w:r w:rsidR="000D0047" w:rsidRPr="00E73865">
        <w:rPr>
          <w:rFonts w:ascii="Times New Roman" w:hAnsi="Times New Roman" w:cs="Times New Roman"/>
          <w:sz w:val="24"/>
          <w:szCs w:val="24"/>
        </w:rPr>
        <w:t>K</w:t>
      </w:r>
      <w:r w:rsidRPr="00E73865">
        <w:rPr>
          <w:rFonts w:ascii="Times New Roman" w:hAnsi="Times New Roman" w:cs="Times New Roman"/>
          <w:sz w:val="24"/>
          <w:szCs w:val="24"/>
        </w:rPr>
        <w:t>ounin</w:t>
      </w:r>
      <w:proofErr w:type="spellEnd"/>
      <w:r w:rsidRPr="00E73865">
        <w:rPr>
          <w:rFonts w:ascii="Times New Roman" w:hAnsi="Times New Roman" w:cs="Times New Roman"/>
          <w:sz w:val="24"/>
          <w:szCs w:val="24"/>
        </w:rPr>
        <w:t xml:space="preserve"> (1977) as cited in Savage (2010, p. 97-98) identified two teachers’ behavior that typically breaks lesson momentum as </w:t>
      </w:r>
      <w:r w:rsidR="003157CB" w:rsidRPr="00E73865">
        <w:rPr>
          <w:rFonts w:ascii="Times New Roman" w:hAnsi="Times New Roman" w:cs="Times New Roman"/>
          <w:sz w:val="24"/>
          <w:szCs w:val="24"/>
        </w:rPr>
        <w:t>‘</w:t>
      </w:r>
      <w:r w:rsidRPr="00E73865">
        <w:rPr>
          <w:rFonts w:ascii="Times New Roman" w:hAnsi="Times New Roman" w:cs="Times New Roman"/>
          <w:sz w:val="24"/>
          <w:szCs w:val="24"/>
        </w:rPr>
        <w:t>lesson fragmentation</w:t>
      </w:r>
      <w:r w:rsidR="003157CB" w:rsidRPr="00E73865">
        <w:rPr>
          <w:rFonts w:ascii="Times New Roman" w:hAnsi="Times New Roman" w:cs="Times New Roman"/>
          <w:sz w:val="24"/>
          <w:szCs w:val="24"/>
        </w:rPr>
        <w:t>’</w:t>
      </w:r>
      <w:r w:rsidRPr="00E73865">
        <w:rPr>
          <w:rFonts w:ascii="Times New Roman" w:hAnsi="Times New Roman" w:cs="Times New Roman"/>
          <w:sz w:val="24"/>
          <w:szCs w:val="24"/>
        </w:rPr>
        <w:t xml:space="preserve"> and </w:t>
      </w:r>
      <w:r w:rsidR="003157CB" w:rsidRPr="00E73865">
        <w:rPr>
          <w:rFonts w:ascii="Times New Roman" w:hAnsi="Times New Roman" w:cs="Times New Roman"/>
          <w:sz w:val="24"/>
          <w:szCs w:val="24"/>
        </w:rPr>
        <w:t>‘</w:t>
      </w:r>
      <w:r w:rsidRPr="00E73865">
        <w:rPr>
          <w:rFonts w:ascii="Times New Roman" w:hAnsi="Times New Roman" w:cs="Times New Roman"/>
          <w:sz w:val="24"/>
          <w:szCs w:val="24"/>
        </w:rPr>
        <w:t>over dwelling</w:t>
      </w:r>
      <w:r w:rsidR="003157CB" w:rsidRPr="00E73865">
        <w:rPr>
          <w:rFonts w:ascii="Times New Roman" w:hAnsi="Times New Roman" w:cs="Times New Roman"/>
          <w:sz w:val="24"/>
          <w:szCs w:val="24"/>
        </w:rPr>
        <w:t>’</w:t>
      </w:r>
      <w:r w:rsidRPr="00E73865">
        <w:rPr>
          <w:rFonts w:ascii="Times New Roman" w:hAnsi="Times New Roman" w:cs="Times New Roman"/>
          <w:sz w:val="24"/>
          <w:szCs w:val="24"/>
        </w:rPr>
        <w:t xml:space="preserve">. </w:t>
      </w:r>
      <w:r w:rsidRPr="00E73865">
        <w:rPr>
          <w:rFonts w:ascii="Times New Roman" w:hAnsi="Times New Roman" w:cs="Times New Roman"/>
          <w:bCs/>
          <w:sz w:val="24"/>
          <w:szCs w:val="24"/>
        </w:rPr>
        <w:t>L</w:t>
      </w:r>
      <w:r w:rsidR="009450C8" w:rsidRPr="00E73865">
        <w:rPr>
          <w:rFonts w:ascii="Times New Roman" w:hAnsi="Times New Roman" w:cs="Times New Roman"/>
          <w:bCs/>
          <w:sz w:val="24"/>
          <w:szCs w:val="24"/>
        </w:rPr>
        <w:t>esson fragmentation was</w:t>
      </w:r>
      <w:r w:rsidR="00974D52">
        <w:rPr>
          <w:rFonts w:ascii="Times New Roman" w:hAnsi="Times New Roman" w:cs="Times New Roman"/>
          <w:bCs/>
          <w:sz w:val="24"/>
          <w:szCs w:val="24"/>
        </w:rPr>
        <w:t xml:space="preserve"> </w:t>
      </w:r>
      <w:r w:rsidR="000D0047" w:rsidRPr="00E73865">
        <w:rPr>
          <w:rFonts w:ascii="Times New Roman" w:hAnsi="Times New Roman" w:cs="Times New Roman"/>
          <w:sz w:val="24"/>
          <w:szCs w:val="24"/>
        </w:rPr>
        <w:t xml:space="preserve">identified by </w:t>
      </w:r>
      <w:proofErr w:type="spellStart"/>
      <w:r w:rsidR="000D0047" w:rsidRPr="00E73865">
        <w:rPr>
          <w:rFonts w:ascii="Times New Roman" w:hAnsi="Times New Roman" w:cs="Times New Roman"/>
          <w:sz w:val="24"/>
          <w:szCs w:val="24"/>
        </w:rPr>
        <w:t>K</w:t>
      </w:r>
      <w:r w:rsidRPr="00E73865">
        <w:rPr>
          <w:rFonts w:ascii="Times New Roman" w:hAnsi="Times New Roman" w:cs="Times New Roman"/>
          <w:sz w:val="24"/>
          <w:szCs w:val="24"/>
        </w:rPr>
        <w:t>ounin</w:t>
      </w:r>
      <w:proofErr w:type="spellEnd"/>
      <w:r w:rsidRPr="00E73865">
        <w:rPr>
          <w:rFonts w:ascii="Times New Roman" w:hAnsi="Times New Roman" w:cs="Times New Roman"/>
          <w:sz w:val="24"/>
          <w:szCs w:val="24"/>
        </w:rPr>
        <w:t xml:space="preserve"> as the major problem in maintaining lesson momentum. It occurs when breaking a lesson into several unnecessary steps when the task could be ac</w:t>
      </w:r>
      <w:r w:rsidR="009450C8" w:rsidRPr="00E73865">
        <w:rPr>
          <w:rFonts w:ascii="Times New Roman" w:hAnsi="Times New Roman" w:cs="Times New Roman"/>
          <w:sz w:val="24"/>
          <w:szCs w:val="24"/>
        </w:rPr>
        <w:t xml:space="preserve">complished in one or two steps. </w:t>
      </w:r>
      <w:r w:rsidR="009450C8" w:rsidRPr="00E73865">
        <w:rPr>
          <w:rFonts w:ascii="Times New Roman" w:hAnsi="Times New Roman" w:cs="Times New Roman"/>
          <w:bCs/>
          <w:sz w:val="24"/>
          <w:szCs w:val="24"/>
        </w:rPr>
        <w:t xml:space="preserve">Over dwelling is </w:t>
      </w:r>
      <w:r w:rsidRPr="00E73865">
        <w:rPr>
          <w:rFonts w:ascii="Times New Roman" w:hAnsi="Times New Roman" w:cs="Times New Roman"/>
          <w:sz w:val="24"/>
          <w:szCs w:val="24"/>
        </w:rPr>
        <w:t xml:space="preserve">another enemy of lesson momentum occurs when too much time spent in needless repetition or elaboration of the </w:t>
      </w:r>
      <w:r w:rsidRPr="00E73865">
        <w:rPr>
          <w:rFonts w:ascii="Times New Roman" w:hAnsi="Times New Roman" w:cs="Times New Roman"/>
          <w:sz w:val="24"/>
          <w:szCs w:val="24"/>
        </w:rPr>
        <w:lastRenderedPageBreak/>
        <w:t xml:space="preserve">content of the lesson or giving instructions. Another form of over dwelling occurs when an inordinate amount of time is spent on a minor or a significant part of a task rather than on the focus. </w:t>
      </w:r>
    </w:p>
    <w:p w:rsidR="00355C07" w:rsidRPr="00E73865" w:rsidRDefault="00237AA3" w:rsidP="00467D0E">
      <w:pPr>
        <w:pStyle w:val="Heading3"/>
        <w:spacing w:line="480" w:lineRule="auto"/>
        <w:rPr>
          <w:rFonts w:cs="Times New Roman"/>
        </w:rPr>
      </w:pPr>
      <w:bookmarkStart w:id="92" w:name="_Toc5417801"/>
      <w:bookmarkStart w:id="93" w:name="_Toc18634941"/>
      <w:r>
        <w:rPr>
          <w:rFonts w:cs="Times New Roman"/>
        </w:rPr>
        <w:t>2.7.6</w:t>
      </w:r>
      <w:r w:rsidR="00EE49B1" w:rsidRPr="00E73865">
        <w:rPr>
          <w:rFonts w:cs="Times New Roman"/>
        </w:rPr>
        <w:t>.4. Smoothness</w:t>
      </w:r>
      <w:bookmarkEnd w:id="92"/>
      <w:bookmarkEnd w:id="93"/>
    </w:p>
    <w:p w:rsidR="00982D5C" w:rsidRPr="00E73865" w:rsidRDefault="00EE49B1">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Effective teachers maintain a smooth flow of activities. It is maintaining direction in the lesson and not being diverted by irrelevant accidents. This management practice refers to the teachers’ ability to manage smooth transitions between learning activities. The time spent in instructing students is often known as time on task and can be measured. Smoothness then refers to the teachers’ ability to preserve instructional time by eliminating many of the common barriers to a smooth class transition.</w:t>
      </w:r>
    </w:p>
    <w:p w:rsidR="00355C07" w:rsidRPr="00E73865" w:rsidRDefault="00237AA3" w:rsidP="00467D0E">
      <w:pPr>
        <w:pStyle w:val="Heading3"/>
        <w:spacing w:line="480" w:lineRule="auto"/>
        <w:rPr>
          <w:rFonts w:cs="Times New Roman"/>
        </w:rPr>
      </w:pPr>
      <w:bookmarkStart w:id="94" w:name="_Toc5417802"/>
      <w:bookmarkStart w:id="95" w:name="_Toc18634942"/>
      <w:r>
        <w:rPr>
          <w:rFonts w:cs="Times New Roman"/>
        </w:rPr>
        <w:t>2.7.6</w:t>
      </w:r>
      <w:r w:rsidR="00EE49B1" w:rsidRPr="00E73865">
        <w:rPr>
          <w:rFonts w:cs="Times New Roman"/>
        </w:rPr>
        <w:t>.5. Group alerting</w:t>
      </w:r>
      <w:bookmarkEnd w:id="94"/>
      <w:bookmarkEnd w:id="95"/>
    </w:p>
    <w:p w:rsidR="00DD25C6" w:rsidRPr="00E73865" w:rsidRDefault="00EE49B1">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Savage (2010) explains that maintaining a group is another area identified by </w:t>
      </w:r>
      <w:proofErr w:type="spellStart"/>
      <w:r w:rsidRPr="00E73865">
        <w:rPr>
          <w:rFonts w:ascii="Times New Roman" w:hAnsi="Times New Roman" w:cs="Times New Roman"/>
          <w:sz w:val="24"/>
          <w:szCs w:val="24"/>
        </w:rPr>
        <w:t>Kounin</w:t>
      </w:r>
      <w:proofErr w:type="spellEnd"/>
      <w:r w:rsidRPr="00E73865">
        <w:rPr>
          <w:rFonts w:ascii="Times New Roman" w:hAnsi="Times New Roman" w:cs="Times New Roman"/>
          <w:sz w:val="24"/>
          <w:szCs w:val="24"/>
        </w:rPr>
        <w:t xml:space="preserve"> (1977). Decisions have to be made between keeping the group moving forward and assisting specific individuals who may be having difficulty. When teaching the whole group, it is important that the teacher focuses on the group and keep the entire group focused on a task. Group alerting is engaging the attention of the whole class while individuals are responding. In addition, it is a technique to keep the entire class involved in the learning process so that students are potentially, active participants at all times. Moreover, good teachers use a range of cues and signals to keep the group alert and focused, such as waiting a few seconds for quiet, calling on the group for responses, and asking students to show they can answer a question. The table below summarizes the </w:t>
      </w:r>
      <w:proofErr w:type="spellStart"/>
      <w:r w:rsidRPr="00E73865">
        <w:rPr>
          <w:rFonts w:ascii="Times New Roman" w:hAnsi="Times New Roman" w:cs="Times New Roman"/>
          <w:sz w:val="24"/>
          <w:szCs w:val="24"/>
        </w:rPr>
        <w:t>kounin’s</w:t>
      </w:r>
      <w:proofErr w:type="spellEnd"/>
      <w:r w:rsidRPr="00E73865">
        <w:rPr>
          <w:rFonts w:ascii="Times New Roman" w:hAnsi="Times New Roman" w:cs="Times New Roman"/>
          <w:sz w:val="24"/>
          <w:szCs w:val="24"/>
        </w:rPr>
        <w:t xml:space="preserve"> terms (1977), which are the five skills that teachers use to create a successful classroom environment, followed by their definition, and examples of classroom application.</w:t>
      </w:r>
    </w:p>
    <w:p w:rsidR="00982D5C" w:rsidRPr="00E73865" w:rsidRDefault="00237AA3" w:rsidP="00467D0E">
      <w:pPr>
        <w:pStyle w:val="Heading3"/>
        <w:spacing w:line="480" w:lineRule="auto"/>
        <w:jc w:val="both"/>
        <w:rPr>
          <w:rFonts w:cs="Times New Roman"/>
        </w:rPr>
      </w:pPr>
      <w:bookmarkStart w:id="96" w:name="_Toc5417803"/>
      <w:bookmarkStart w:id="97" w:name="_Toc18634943"/>
      <w:r>
        <w:rPr>
          <w:rFonts w:cs="Times New Roman"/>
        </w:rPr>
        <w:t>2.7.7</w:t>
      </w:r>
      <w:r w:rsidR="00EE49B1" w:rsidRPr="00E73865">
        <w:rPr>
          <w:rFonts w:cs="Times New Roman"/>
        </w:rPr>
        <w:t>. Class size and Seating arrangement</w:t>
      </w:r>
      <w:bookmarkEnd w:id="96"/>
      <w:bookmarkEnd w:id="97"/>
    </w:p>
    <w:p w:rsidR="00982D5C" w:rsidRPr="00E73865" w:rsidRDefault="00EE49B1" w:rsidP="00DD6736">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The class size is a very important factor of classroom management as more students always bring more responsibility and diverse requirements. The class size usually varies with the standard of the respective educational institution and the level of the academic syllabus.</w:t>
      </w:r>
    </w:p>
    <w:p w:rsidR="00982D5C" w:rsidRPr="00E73865" w:rsidRDefault="00EE49B1">
      <w:pPr>
        <w:spacing w:line="360" w:lineRule="auto"/>
        <w:jc w:val="both"/>
        <w:rPr>
          <w:rFonts w:ascii="Times New Roman" w:hAnsi="Times New Roman" w:cs="Times New Roman"/>
          <w:bCs/>
          <w:sz w:val="24"/>
          <w:szCs w:val="24"/>
        </w:rPr>
      </w:pPr>
      <w:r w:rsidRPr="00E73865">
        <w:rPr>
          <w:rFonts w:ascii="Times New Roman" w:hAnsi="Times New Roman" w:cs="Times New Roman"/>
          <w:sz w:val="24"/>
          <w:szCs w:val="24"/>
        </w:rPr>
        <w:t xml:space="preserve">About the seating arrangement classroom management experts and experienced educators say the decisions teachers make about whether students will be allowed to select their own seats and </w:t>
      </w:r>
      <w:r w:rsidRPr="00E73865">
        <w:rPr>
          <w:rFonts w:ascii="Times New Roman" w:hAnsi="Times New Roman" w:cs="Times New Roman"/>
          <w:sz w:val="24"/>
          <w:szCs w:val="24"/>
        </w:rPr>
        <w:lastRenderedPageBreak/>
        <w:t xml:space="preserve">about </w:t>
      </w:r>
      <w:r w:rsidR="00A40F3F" w:rsidRPr="00E73865">
        <w:rPr>
          <w:rFonts w:ascii="Times New Roman" w:hAnsi="Times New Roman" w:cs="Times New Roman"/>
          <w:sz w:val="24"/>
          <w:szCs w:val="24"/>
        </w:rPr>
        <w:t>the</w:t>
      </w:r>
      <w:r w:rsidR="00A40F3F" w:rsidRPr="00E73865">
        <w:rPr>
          <w:rFonts w:ascii="Times New Roman" w:hAnsi="Times New Roman" w:cs="Times New Roman"/>
          <w:bCs/>
          <w:sz w:val="24"/>
          <w:szCs w:val="24"/>
        </w:rPr>
        <w:t xml:space="preserve"> physical</w:t>
      </w:r>
      <w:r w:rsidRPr="00E73865">
        <w:rPr>
          <w:rFonts w:ascii="Times New Roman" w:hAnsi="Times New Roman" w:cs="Times New Roman"/>
          <w:bCs/>
          <w:sz w:val="24"/>
          <w:szCs w:val="24"/>
        </w:rPr>
        <w:t xml:space="preserve"> arrangement of the classroom can have an impact on classroom discipline and the </w:t>
      </w:r>
      <w:r w:rsidR="00A40F3F" w:rsidRPr="00E73865">
        <w:rPr>
          <w:rFonts w:ascii="Times New Roman" w:hAnsi="Times New Roman" w:cs="Times New Roman"/>
          <w:bCs/>
          <w:sz w:val="24"/>
          <w:szCs w:val="24"/>
        </w:rPr>
        <w:t>effectiveness of</w:t>
      </w:r>
      <w:r w:rsidRPr="00E73865">
        <w:rPr>
          <w:rFonts w:ascii="Times New Roman" w:hAnsi="Times New Roman" w:cs="Times New Roman"/>
          <w:bCs/>
          <w:sz w:val="24"/>
          <w:szCs w:val="24"/>
        </w:rPr>
        <w:t xml:space="preserve"> instruction.</w:t>
      </w:r>
    </w:p>
    <w:p w:rsidR="00982D5C" w:rsidRPr="00E73865" w:rsidRDefault="00D0621C">
      <w:pPr>
        <w:spacing w:line="360" w:lineRule="auto"/>
        <w:jc w:val="both"/>
        <w:rPr>
          <w:rFonts w:ascii="Times New Roman" w:hAnsi="Times New Roman" w:cs="Times New Roman"/>
          <w:bCs/>
          <w:sz w:val="24"/>
          <w:szCs w:val="24"/>
        </w:rPr>
      </w:pPr>
      <w:r w:rsidRPr="00E73865">
        <w:rPr>
          <w:rFonts w:ascii="Times New Roman" w:hAnsi="Times New Roman" w:cs="Times New Roman"/>
          <w:sz w:val="24"/>
          <w:szCs w:val="24"/>
        </w:rPr>
        <w:t>The term ‘</w:t>
      </w:r>
      <w:r w:rsidR="00EE49B1" w:rsidRPr="00E73865">
        <w:rPr>
          <w:rFonts w:ascii="Times New Roman" w:hAnsi="Times New Roman" w:cs="Times New Roman"/>
          <w:bCs/>
          <w:sz w:val="24"/>
          <w:szCs w:val="24"/>
        </w:rPr>
        <w:t>large class</w:t>
      </w:r>
      <w:r w:rsidRPr="00E73865">
        <w:rPr>
          <w:rFonts w:ascii="Times New Roman" w:hAnsi="Times New Roman" w:cs="Times New Roman"/>
          <w:sz w:val="24"/>
          <w:szCs w:val="24"/>
        </w:rPr>
        <w:t>,’</w:t>
      </w:r>
      <w:r w:rsidR="00380E8A">
        <w:rPr>
          <w:rFonts w:ascii="Times New Roman" w:hAnsi="Times New Roman" w:cs="Times New Roman"/>
          <w:sz w:val="24"/>
          <w:szCs w:val="24"/>
        </w:rPr>
        <w:t xml:space="preserve"> </w:t>
      </w:r>
      <w:r w:rsidR="00EE49B1" w:rsidRPr="00E73865">
        <w:rPr>
          <w:rFonts w:ascii="Times New Roman" w:hAnsi="Times New Roman" w:cs="Times New Roman"/>
          <w:bCs/>
          <w:sz w:val="24"/>
          <w:szCs w:val="24"/>
        </w:rPr>
        <w:t xml:space="preserve">generally sets up negative connotations of undesirable consequences and problems. </w:t>
      </w:r>
      <w:r w:rsidR="00EE49B1" w:rsidRPr="00E73865">
        <w:rPr>
          <w:rFonts w:ascii="Times New Roman" w:hAnsi="Times New Roman" w:cs="Times New Roman"/>
          <w:sz w:val="24"/>
          <w:szCs w:val="24"/>
        </w:rPr>
        <w:t xml:space="preserve">The difficulties </w:t>
      </w:r>
      <w:r w:rsidR="00EE49B1" w:rsidRPr="00E73865">
        <w:rPr>
          <w:rFonts w:ascii="Times New Roman" w:hAnsi="Times New Roman" w:cs="Times New Roman"/>
          <w:bCs/>
          <w:sz w:val="24"/>
          <w:szCs w:val="24"/>
        </w:rPr>
        <w:t xml:space="preserve">a teacher conducting a large class face are almost same around the world. </w:t>
      </w:r>
      <w:r w:rsidR="00A40F3F" w:rsidRPr="00E73865">
        <w:rPr>
          <w:rFonts w:ascii="Times New Roman" w:hAnsi="Times New Roman" w:cs="Times New Roman"/>
          <w:bCs/>
          <w:sz w:val="24"/>
          <w:szCs w:val="24"/>
        </w:rPr>
        <w:t>The challenges</w:t>
      </w:r>
      <w:r w:rsidR="00EE49B1" w:rsidRPr="00E73865">
        <w:rPr>
          <w:rFonts w:ascii="Times New Roman" w:hAnsi="Times New Roman" w:cs="Times New Roman"/>
          <w:bCs/>
          <w:sz w:val="24"/>
          <w:szCs w:val="24"/>
        </w:rPr>
        <w:t xml:space="preserve"> regarding a large class listed by the teachers all around the world in different </w:t>
      </w:r>
      <w:r w:rsidR="00A40F3F" w:rsidRPr="00E73865">
        <w:rPr>
          <w:rFonts w:ascii="Times New Roman" w:hAnsi="Times New Roman" w:cs="Times New Roman"/>
          <w:bCs/>
          <w:sz w:val="24"/>
          <w:szCs w:val="24"/>
        </w:rPr>
        <w:t>workshops usually</w:t>
      </w:r>
      <w:r w:rsidR="00EE49B1" w:rsidRPr="00E73865">
        <w:rPr>
          <w:rFonts w:ascii="Times New Roman" w:hAnsi="Times New Roman" w:cs="Times New Roman"/>
          <w:bCs/>
          <w:sz w:val="24"/>
          <w:szCs w:val="24"/>
        </w:rPr>
        <w:t xml:space="preserve"> revolve around the issues, control of behavior, noise </w:t>
      </w:r>
      <w:r w:rsidR="00EE49B1" w:rsidRPr="00E73865">
        <w:rPr>
          <w:rFonts w:ascii="Times New Roman" w:hAnsi="Times New Roman" w:cs="Times New Roman"/>
          <w:sz w:val="24"/>
          <w:szCs w:val="24"/>
        </w:rPr>
        <w:t xml:space="preserve">, </w:t>
      </w:r>
      <w:r w:rsidR="00EE49B1" w:rsidRPr="00E73865">
        <w:rPr>
          <w:rFonts w:ascii="Times New Roman" w:hAnsi="Times New Roman" w:cs="Times New Roman"/>
          <w:bCs/>
          <w:sz w:val="24"/>
          <w:szCs w:val="24"/>
        </w:rPr>
        <w:t xml:space="preserve">assessment and feedback, </w:t>
      </w:r>
      <w:r w:rsidR="00A40F3F" w:rsidRPr="00E73865">
        <w:rPr>
          <w:rFonts w:ascii="Times New Roman" w:hAnsi="Times New Roman" w:cs="Times New Roman"/>
          <w:bCs/>
          <w:sz w:val="24"/>
          <w:szCs w:val="24"/>
        </w:rPr>
        <w:t>individual attention</w:t>
      </w:r>
      <w:r w:rsidR="00EE49B1" w:rsidRPr="00E73865">
        <w:rPr>
          <w:rFonts w:ascii="Times New Roman" w:hAnsi="Times New Roman" w:cs="Times New Roman"/>
          <w:sz w:val="24"/>
          <w:szCs w:val="24"/>
        </w:rPr>
        <w:t xml:space="preserve">, </w:t>
      </w:r>
      <w:r w:rsidR="00EE49B1" w:rsidRPr="00E73865">
        <w:rPr>
          <w:rFonts w:ascii="Times New Roman" w:hAnsi="Times New Roman" w:cs="Times New Roman"/>
          <w:bCs/>
          <w:sz w:val="24"/>
          <w:szCs w:val="24"/>
        </w:rPr>
        <w:t>mixed abilities</w:t>
      </w:r>
      <w:r w:rsidR="00EE49B1" w:rsidRPr="00E73865">
        <w:rPr>
          <w:rFonts w:ascii="Times New Roman" w:hAnsi="Times New Roman" w:cs="Times New Roman"/>
          <w:sz w:val="24"/>
          <w:szCs w:val="24"/>
        </w:rPr>
        <w:t xml:space="preserve">, </w:t>
      </w:r>
      <w:r w:rsidR="00EE49B1" w:rsidRPr="00E73865">
        <w:rPr>
          <w:rFonts w:ascii="Times New Roman" w:hAnsi="Times New Roman" w:cs="Times New Roman"/>
          <w:bCs/>
          <w:sz w:val="24"/>
          <w:szCs w:val="24"/>
        </w:rPr>
        <w:t xml:space="preserve">and use of the mother tongue </w:t>
      </w:r>
      <w:r w:rsidR="00EE49B1" w:rsidRPr="00E73865">
        <w:rPr>
          <w:rFonts w:ascii="Times New Roman" w:hAnsi="Times New Roman" w:cs="Times New Roman"/>
          <w:sz w:val="24"/>
          <w:szCs w:val="24"/>
        </w:rPr>
        <w:t>(</w:t>
      </w:r>
      <w:r w:rsidR="00EE49B1" w:rsidRPr="00E73865">
        <w:rPr>
          <w:rFonts w:ascii="Times New Roman" w:hAnsi="Times New Roman" w:cs="Times New Roman"/>
          <w:bCs/>
          <w:sz w:val="24"/>
          <w:szCs w:val="24"/>
        </w:rPr>
        <w:t>Stern</w:t>
      </w:r>
      <w:r w:rsidR="00EE49B1" w:rsidRPr="00E73865">
        <w:rPr>
          <w:rFonts w:ascii="Times New Roman" w:hAnsi="Times New Roman" w:cs="Times New Roman"/>
          <w:sz w:val="24"/>
          <w:szCs w:val="24"/>
        </w:rPr>
        <w:t xml:space="preserve">, </w:t>
      </w:r>
      <w:r w:rsidR="00EE49B1" w:rsidRPr="00E73865">
        <w:rPr>
          <w:rFonts w:ascii="Times New Roman" w:hAnsi="Times New Roman" w:cs="Times New Roman"/>
          <w:bCs/>
          <w:sz w:val="24"/>
          <w:szCs w:val="24"/>
        </w:rPr>
        <w:t xml:space="preserve">1992, p. 15). </w:t>
      </w:r>
    </w:p>
    <w:p w:rsidR="00982D5C" w:rsidRPr="00E73865" w:rsidRDefault="00EE49B1">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According to Fisher (2003) students pay attention more when the teacher spends time discussing the goals or structures of the lesson and/or giving directions about what the students are to do. At the beginning and end of the class a teacher should pay more attention on discussing the goals or objectives of the class, so that students get an idea over the topic to be covered at the beginning. It should be made sure that the objective of the class is clear to the students from the beginning. Writing down the objective of the class on the board before asking the students to discuss their idea on the topic among themselves is beneficial for both the teacher and the student as it helps in ice-breaking. </w:t>
      </w:r>
    </w:p>
    <w:p w:rsidR="00982D5C" w:rsidRPr="00E73865" w:rsidRDefault="00EE49B1">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Richards (1990) talked about the concept of task regarding effective teaching. He stated that studies have found that the more time students spend studying the content, the better they learn. Since teachers have to conduct large classes most of the time, they try to keep the students engaged with different tasks and discover it as a very effective way of controlling a class. As Richards said that good teaching is said to be the task oriented. Effective teachers monitor performance on tasks, providing feedback on how well tasks have been completed. So, it can be said that an effective teaching and learning process can be conducted through tasks assigning and feedback given over that. It also creates a good teaching and learning environment. </w:t>
      </w:r>
    </w:p>
    <w:p w:rsidR="00982D5C" w:rsidRPr="00E73865" w:rsidRDefault="00EE49B1">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However, the subject of classroom management carries with it many diverse issues. As a teacher, one has the responsibility to maintain an environment that is conducive to learning. A teacher must project positive attitudes towards situations that might otherwise be obstacles. Palumbo &amp;</w:t>
      </w:r>
      <w:r w:rsidR="00974D52">
        <w:rPr>
          <w:rFonts w:ascii="Times New Roman" w:hAnsi="Times New Roman" w:cs="Times New Roman"/>
          <w:sz w:val="24"/>
          <w:szCs w:val="24"/>
        </w:rPr>
        <w:t xml:space="preserve"> </w:t>
      </w:r>
      <w:proofErr w:type="spellStart"/>
      <w:r w:rsidRPr="00E73865">
        <w:rPr>
          <w:rFonts w:ascii="Times New Roman" w:hAnsi="Times New Roman" w:cs="Times New Roman"/>
          <w:sz w:val="24"/>
          <w:szCs w:val="24"/>
        </w:rPr>
        <w:t>Sa</w:t>
      </w:r>
      <w:r w:rsidR="00D0621C" w:rsidRPr="00E73865">
        <w:rPr>
          <w:rFonts w:ascii="Times New Roman" w:hAnsi="Times New Roman" w:cs="Times New Roman"/>
          <w:sz w:val="24"/>
          <w:szCs w:val="24"/>
        </w:rPr>
        <w:t>nacore</w:t>
      </w:r>
      <w:proofErr w:type="spellEnd"/>
      <w:r w:rsidR="00D0621C" w:rsidRPr="00E73865">
        <w:rPr>
          <w:rFonts w:ascii="Times New Roman" w:hAnsi="Times New Roman" w:cs="Times New Roman"/>
          <w:sz w:val="24"/>
          <w:szCs w:val="24"/>
        </w:rPr>
        <w:t xml:space="preserve"> (2007, p.70) state that “</w:t>
      </w:r>
      <w:r w:rsidRPr="00E73865">
        <w:rPr>
          <w:rFonts w:ascii="Times New Roman" w:hAnsi="Times New Roman" w:cs="Times New Roman"/>
          <w:sz w:val="24"/>
          <w:szCs w:val="24"/>
        </w:rPr>
        <w:t>No prescription or cure-all exists that will gua</w:t>
      </w:r>
      <w:r w:rsidR="00D0621C" w:rsidRPr="00E73865">
        <w:rPr>
          <w:rFonts w:ascii="Times New Roman" w:hAnsi="Times New Roman" w:cs="Times New Roman"/>
          <w:sz w:val="24"/>
          <w:szCs w:val="24"/>
        </w:rPr>
        <w:t>rantee success in the classroom”</w:t>
      </w:r>
      <w:r w:rsidRPr="00E73865">
        <w:rPr>
          <w:rFonts w:ascii="Times New Roman" w:hAnsi="Times New Roman" w:cs="Times New Roman"/>
          <w:sz w:val="24"/>
          <w:szCs w:val="24"/>
        </w:rPr>
        <w:t xml:space="preserve">. However, through mentoring, early training, knowledge of both rights as a </w:t>
      </w:r>
      <w:r w:rsidRPr="00E73865">
        <w:rPr>
          <w:rFonts w:ascii="Times New Roman" w:hAnsi="Times New Roman" w:cs="Times New Roman"/>
          <w:sz w:val="24"/>
          <w:szCs w:val="24"/>
        </w:rPr>
        <w:lastRenderedPageBreak/>
        <w:t>teacher and the rights of the students, and a positive reflective outlook, a beginning teacher may be able to subtract some of the initial frustrations and difficulties out of their initial stages.</w:t>
      </w:r>
    </w:p>
    <w:p w:rsidR="00982D5C" w:rsidRPr="00E73865" w:rsidRDefault="00237AA3" w:rsidP="00467D0E">
      <w:pPr>
        <w:pStyle w:val="Heading3"/>
        <w:spacing w:line="480" w:lineRule="auto"/>
        <w:rPr>
          <w:rFonts w:cs="Times New Roman"/>
        </w:rPr>
      </w:pPr>
      <w:bookmarkStart w:id="98" w:name="_Toc5417804"/>
      <w:bookmarkStart w:id="99" w:name="_Toc18634944"/>
      <w:r>
        <w:rPr>
          <w:rFonts w:cs="Times New Roman"/>
        </w:rPr>
        <w:t>2.7.8</w:t>
      </w:r>
      <w:r w:rsidR="00EE49B1" w:rsidRPr="00E73865">
        <w:rPr>
          <w:rFonts w:cs="Times New Roman"/>
        </w:rPr>
        <w:t>. Teachers’ Role in Maintaining Discipline</w:t>
      </w:r>
      <w:bookmarkEnd w:id="98"/>
      <w:bookmarkEnd w:id="99"/>
    </w:p>
    <w:p w:rsidR="00982D5C" w:rsidRPr="00E73865" w:rsidRDefault="00EE49B1" w:rsidP="00467D0E">
      <w:pPr>
        <w:pStyle w:val="ListParagraph1"/>
        <w:spacing w:after="200" w:line="360" w:lineRule="auto"/>
        <w:jc w:val="both"/>
        <w:rPr>
          <w:rFonts w:ascii="Times New Roman" w:hAnsi="Times New Roman" w:cs="Times New Roman"/>
          <w:sz w:val="24"/>
          <w:szCs w:val="24"/>
        </w:rPr>
      </w:pPr>
      <w:r w:rsidRPr="00E73865">
        <w:rPr>
          <w:rFonts w:ascii="Times New Roman" w:hAnsi="Times New Roman" w:cs="Times New Roman"/>
          <w:sz w:val="24"/>
          <w:szCs w:val="24"/>
        </w:rPr>
        <w:t>The teacher plays a crucial role in maintaining discipline and controlling students’ behavior. The aim of this role is to facilitate students’ progress, success and to prevent problems before they occur.</w:t>
      </w:r>
    </w:p>
    <w:p w:rsidR="00982D5C" w:rsidRPr="00E73865" w:rsidRDefault="00237AA3" w:rsidP="00467D0E">
      <w:pPr>
        <w:pStyle w:val="Heading3"/>
        <w:spacing w:line="480" w:lineRule="auto"/>
        <w:rPr>
          <w:rFonts w:cs="Times New Roman"/>
        </w:rPr>
      </w:pPr>
      <w:bookmarkStart w:id="100" w:name="_Toc5417805"/>
      <w:bookmarkStart w:id="101" w:name="_Toc18634945"/>
      <w:r>
        <w:rPr>
          <w:rFonts w:cs="Times New Roman"/>
        </w:rPr>
        <w:t>2.7.8</w:t>
      </w:r>
      <w:r w:rsidR="00EE49B1" w:rsidRPr="00E73865">
        <w:rPr>
          <w:rFonts w:cs="Times New Roman"/>
        </w:rPr>
        <w:t>.1. Ways of preventing problems before they occur</w:t>
      </w:r>
      <w:bookmarkEnd w:id="100"/>
      <w:bookmarkEnd w:id="101"/>
    </w:p>
    <w:p w:rsidR="00982D5C" w:rsidRPr="00E73865" w:rsidRDefault="00EE49B1" w:rsidP="00467D0E">
      <w:pPr>
        <w:pStyle w:val="ListParagraph1"/>
        <w:spacing w:after="200"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Ur (1989) discussed different aspects of dealing with problems related to classroom management and keeping discipline in class. She discussed the steps that needed to be taken before or after the problems arise. She suggested three steps to be taken before the problem arises which she called the preventive strategies. </w:t>
      </w:r>
      <w:r w:rsidR="00037444" w:rsidRPr="00E73865">
        <w:rPr>
          <w:rFonts w:ascii="Times New Roman" w:hAnsi="Times New Roman" w:cs="Times New Roman"/>
          <w:sz w:val="24"/>
          <w:szCs w:val="24"/>
        </w:rPr>
        <w:t>The first step she suggested was ‘</w:t>
      </w:r>
      <w:r w:rsidR="00037444" w:rsidRPr="00E73865">
        <w:rPr>
          <w:rFonts w:ascii="Times New Roman" w:hAnsi="Times New Roman" w:cs="Times New Roman"/>
          <w:bCs/>
          <w:sz w:val="24"/>
          <w:szCs w:val="24"/>
        </w:rPr>
        <w:t>a</w:t>
      </w:r>
      <w:r w:rsidRPr="00E73865">
        <w:rPr>
          <w:rFonts w:ascii="Times New Roman" w:hAnsi="Times New Roman" w:cs="Times New Roman"/>
          <w:bCs/>
          <w:sz w:val="24"/>
          <w:szCs w:val="24"/>
        </w:rPr>
        <w:t>n</w:t>
      </w:r>
      <w:r w:rsidR="00037444" w:rsidRPr="00E73865">
        <w:rPr>
          <w:rFonts w:ascii="Times New Roman" w:hAnsi="Times New Roman" w:cs="Times New Roman"/>
          <w:bCs/>
          <w:sz w:val="24"/>
          <w:szCs w:val="24"/>
        </w:rPr>
        <w:t>alytical and c</w:t>
      </w:r>
      <w:r w:rsidRPr="00E73865">
        <w:rPr>
          <w:rFonts w:ascii="Times New Roman" w:hAnsi="Times New Roman" w:cs="Times New Roman"/>
          <w:bCs/>
          <w:sz w:val="24"/>
          <w:szCs w:val="24"/>
        </w:rPr>
        <w:t xml:space="preserve">areful </w:t>
      </w:r>
      <w:r w:rsidR="00037444" w:rsidRPr="00E73865">
        <w:rPr>
          <w:rFonts w:ascii="Times New Roman" w:hAnsi="Times New Roman" w:cs="Times New Roman"/>
          <w:bCs/>
          <w:sz w:val="24"/>
          <w:szCs w:val="24"/>
        </w:rPr>
        <w:t>planning’.</w:t>
      </w:r>
      <w:r w:rsidR="002D2C79" w:rsidRPr="00E73865">
        <w:rPr>
          <w:rFonts w:ascii="Times New Roman" w:hAnsi="Times New Roman" w:cs="Times New Roman"/>
          <w:sz w:val="24"/>
          <w:szCs w:val="24"/>
        </w:rPr>
        <w:t xml:space="preserve"> She commented that w</w:t>
      </w:r>
      <w:r w:rsidR="00E827E4" w:rsidRPr="00E73865">
        <w:rPr>
          <w:rFonts w:ascii="Times New Roman" w:hAnsi="Times New Roman" w:cs="Times New Roman"/>
          <w:sz w:val="24"/>
          <w:szCs w:val="24"/>
        </w:rPr>
        <w:t>hen</w:t>
      </w:r>
      <w:r w:rsidRPr="00E73865">
        <w:rPr>
          <w:rFonts w:ascii="Times New Roman" w:hAnsi="Times New Roman" w:cs="Times New Roman"/>
          <w:sz w:val="24"/>
          <w:szCs w:val="24"/>
        </w:rPr>
        <w:t xml:space="preserve"> a lesson is clearly planned and organized there is likely to be a momentum and a feeling of</w:t>
      </w:r>
      <w:r w:rsidR="00037444" w:rsidRPr="00E73865">
        <w:rPr>
          <w:rFonts w:ascii="Times New Roman" w:hAnsi="Times New Roman" w:cs="Times New Roman"/>
          <w:sz w:val="24"/>
          <w:szCs w:val="24"/>
        </w:rPr>
        <w:t xml:space="preserve"> purpose which retains students’</w:t>
      </w:r>
      <w:r w:rsidRPr="00E73865">
        <w:rPr>
          <w:rFonts w:ascii="Times New Roman" w:hAnsi="Times New Roman" w:cs="Times New Roman"/>
          <w:sz w:val="24"/>
          <w:szCs w:val="24"/>
        </w:rPr>
        <w:t xml:space="preserve"> attention on the task. Moreover, the momentum and the preparation for any kind of situation give the teacher the confidence to win </w:t>
      </w:r>
      <w:r w:rsidR="00037444" w:rsidRPr="00E73865">
        <w:rPr>
          <w:rFonts w:ascii="Times New Roman" w:hAnsi="Times New Roman" w:cs="Times New Roman"/>
          <w:sz w:val="24"/>
          <w:szCs w:val="24"/>
        </w:rPr>
        <w:t>the faith of the students. As a second step, she also discussed about ‘</w:t>
      </w:r>
      <w:r w:rsidR="00037444" w:rsidRPr="00E73865">
        <w:rPr>
          <w:rFonts w:ascii="Times New Roman" w:hAnsi="Times New Roman" w:cs="Times New Roman"/>
          <w:bCs/>
          <w:sz w:val="24"/>
          <w:szCs w:val="24"/>
        </w:rPr>
        <w:t>c</w:t>
      </w:r>
      <w:r w:rsidRPr="00E73865">
        <w:rPr>
          <w:rFonts w:ascii="Times New Roman" w:hAnsi="Times New Roman" w:cs="Times New Roman"/>
          <w:bCs/>
          <w:sz w:val="24"/>
          <w:szCs w:val="24"/>
        </w:rPr>
        <w:t xml:space="preserve">lear </w:t>
      </w:r>
      <w:r w:rsidR="00037444" w:rsidRPr="00E73865">
        <w:rPr>
          <w:rFonts w:ascii="Times New Roman" w:hAnsi="Times New Roman" w:cs="Times New Roman"/>
          <w:bCs/>
          <w:sz w:val="24"/>
          <w:szCs w:val="24"/>
        </w:rPr>
        <w:t>instructions’.</w:t>
      </w:r>
      <w:r w:rsidR="00A40F3F" w:rsidRPr="00E73865">
        <w:rPr>
          <w:rFonts w:ascii="Times New Roman" w:hAnsi="Times New Roman" w:cs="Times New Roman"/>
          <w:sz w:val="24"/>
          <w:szCs w:val="24"/>
        </w:rPr>
        <w:t xml:space="preserve"> Problems</w:t>
      </w:r>
      <w:r w:rsidR="00380E8A">
        <w:rPr>
          <w:rFonts w:ascii="Times New Roman" w:hAnsi="Times New Roman" w:cs="Times New Roman"/>
          <w:sz w:val="24"/>
          <w:szCs w:val="24"/>
        </w:rPr>
        <w:t xml:space="preserve"> </w:t>
      </w:r>
      <w:r w:rsidR="00037444" w:rsidRPr="00E73865">
        <w:rPr>
          <w:rFonts w:ascii="Times New Roman" w:hAnsi="Times New Roman" w:cs="Times New Roman"/>
          <w:sz w:val="24"/>
          <w:szCs w:val="24"/>
        </w:rPr>
        <w:t>sometimes arise due to students’</w:t>
      </w:r>
      <w:r w:rsidRPr="00E73865">
        <w:rPr>
          <w:rFonts w:ascii="Times New Roman" w:hAnsi="Times New Roman" w:cs="Times New Roman"/>
          <w:sz w:val="24"/>
          <w:szCs w:val="24"/>
        </w:rPr>
        <w:t xml:space="preserve"> uncertainty about what they are supposed to be doing. The necessary information needs to be communicated clearly and quickly, courteously but assertively; this is precisely what the task involves. </w:t>
      </w:r>
      <w:r w:rsidR="00037444" w:rsidRPr="00E73865">
        <w:rPr>
          <w:rFonts w:ascii="Times New Roman" w:hAnsi="Times New Roman" w:cs="Times New Roman"/>
          <w:sz w:val="24"/>
          <w:szCs w:val="24"/>
        </w:rPr>
        <w:t>She further explained about ‘</w:t>
      </w:r>
      <w:r w:rsidR="00037444" w:rsidRPr="00E73865">
        <w:rPr>
          <w:rFonts w:ascii="Times New Roman" w:hAnsi="Times New Roman" w:cs="Times New Roman"/>
          <w:bCs/>
          <w:sz w:val="24"/>
          <w:szCs w:val="24"/>
        </w:rPr>
        <w:t>k</w:t>
      </w:r>
      <w:r w:rsidRPr="00E73865">
        <w:rPr>
          <w:rFonts w:ascii="Times New Roman" w:hAnsi="Times New Roman" w:cs="Times New Roman"/>
          <w:bCs/>
          <w:sz w:val="24"/>
          <w:szCs w:val="24"/>
        </w:rPr>
        <w:t xml:space="preserve">eep in </w:t>
      </w:r>
      <w:r w:rsidR="00037444" w:rsidRPr="00E73865">
        <w:rPr>
          <w:rFonts w:ascii="Times New Roman" w:hAnsi="Times New Roman" w:cs="Times New Roman"/>
          <w:bCs/>
          <w:sz w:val="24"/>
          <w:szCs w:val="24"/>
        </w:rPr>
        <w:t>touch’.</w:t>
      </w:r>
      <w:r w:rsidR="00A40F3F" w:rsidRPr="00E73865">
        <w:rPr>
          <w:rFonts w:ascii="Times New Roman" w:hAnsi="Times New Roman" w:cs="Times New Roman"/>
          <w:sz w:val="24"/>
          <w:szCs w:val="24"/>
        </w:rPr>
        <w:t xml:space="preserve"> Teachers</w:t>
      </w:r>
      <w:r w:rsidRPr="00E73865">
        <w:rPr>
          <w:rFonts w:ascii="Times New Roman" w:hAnsi="Times New Roman" w:cs="Times New Roman"/>
          <w:sz w:val="24"/>
          <w:szCs w:val="24"/>
        </w:rPr>
        <w:t xml:space="preserve"> need to be constantly aware of what is going on in every areas of the classroom, keeping eyes and ears open. This achieves two things</w:t>
      </w:r>
      <w:r w:rsidR="00037444" w:rsidRPr="00E73865">
        <w:rPr>
          <w:rFonts w:ascii="Times New Roman" w:hAnsi="Times New Roman" w:cs="Times New Roman"/>
          <w:sz w:val="24"/>
          <w:szCs w:val="24"/>
        </w:rPr>
        <w:t>: firstly, students know the teacher is</w:t>
      </w:r>
      <w:r w:rsidRPr="00E73865">
        <w:rPr>
          <w:rFonts w:ascii="Times New Roman" w:hAnsi="Times New Roman" w:cs="Times New Roman"/>
          <w:sz w:val="24"/>
          <w:szCs w:val="24"/>
        </w:rPr>
        <w:t xml:space="preserve"> aware of them all the time which encourages participation and personal contact in one hand and discourages deviant activity on the other; secondly, teacher b</w:t>
      </w:r>
      <w:r w:rsidR="002D2C79" w:rsidRPr="00E73865">
        <w:rPr>
          <w:rFonts w:ascii="Times New Roman" w:hAnsi="Times New Roman" w:cs="Times New Roman"/>
          <w:sz w:val="24"/>
          <w:szCs w:val="24"/>
        </w:rPr>
        <w:t>ecomes able to detect a student’</w:t>
      </w:r>
      <w:r w:rsidRPr="00E73865">
        <w:rPr>
          <w:rFonts w:ascii="Times New Roman" w:hAnsi="Times New Roman" w:cs="Times New Roman"/>
          <w:sz w:val="24"/>
          <w:szCs w:val="24"/>
        </w:rPr>
        <w:t xml:space="preserve">s incipient loss of interest or distraction and do something about it before it becomes problematic. </w:t>
      </w:r>
    </w:p>
    <w:p w:rsidR="00946AB0" w:rsidRPr="00E73865" w:rsidRDefault="00EE49B1" w:rsidP="00637BB0">
      <w:pPr>
        <w:pStyle w:val="ListParagraph1"/>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In addition, </w:t>
      </w:r>
      <w:proofErr w:type="spellStart"/>
      <w:r w:rsidR="00213A66" w:rsidRPr="00E73865">
        <w:rPr>
          <w:rFonts w:ascii="Times New Roman" w:hAnsi="Times New Roman" w:cs="Times New Roman"/>
          <w:sz w:val="24"/>
          <w:szCs w:val="24"/>
        </w:rPr>
        <w:t>Sarosdy</w:t>
      </w:r>
      <w:proofErr w:type="spellEnd"/>
      <w:r w:rsidR="00213A66" w:rsidRPr="00E73865">
        <w:rPr>
          <w:rFonts w:ascii="Times New Roman" w:hAnsi="Times New Roman" w:cs="Times New Roman"/>
          <w:sz w:val="24"/>
          <w:szCs w:val="24"/>
        </w:rPr>
        <w:t>, Poor &amp;</w:t>
      </w:r>
      <w:r w:rsidR="00D617FA">
        <w:rPr>
          <w:rFonts w:ascii="Times New Roman" w:hAnsi="Times New Roman" w:cs="Times New Roman"/>
          <w:sz w:val="24"/>
          <w:szCs w:val="24"/>
        </w:rPr>
        <w:t xml:space="preserve"> </w:t>
      </w:r>
      <w:proofErr w:type="spellStart"/>
      <w:r w:rsidR="00213A66" w:rsidRPr="00E73865">
        <w:rPr>
          <w:rFonts w:ascii="Times New Roman" w:hAnsi="Times New Roman" w:cs="Times New Roman"/>
          <w:sz w:val="24"/>
          <w:szCs w:val="24"/>
        </w:rPr>
        <w:t>Vadnay</w:t>
      </w:r>
      <w:proofErr w:type="spellEnd"/>
      <w:r w:rsidRPr="00E73865">
        <w:rPr>
          <w:rFonts w:ascii="Times New Roman" w:hAnsi="Times New Roman" w:cs="Times New Roman"/>
          <w:sz w:val="24"/>
          <w:szCs w:val="24"/>
        </w:rPr>
        <w:t>(2006, p</w:t>
      </w:r>
      <w:r w:rsidR="00D617FA">
        <w:rPr>
          <w:rFonts w:ascii="Nyala" w:hAnsi="Nyala" w:cs="Times New Roman"/>
          <w:sz w:val="24"/>
          <w:szCs w:val="24"/>
        </w:rPr>
        <w:t>p</w:t>
      </w:r>
      <w:r w:rsidRPr="00E73865">
        <w:rPr>
          <w:rFonts w:ascii="Times New Roman" w:hAnsi="Times New Roman" w:cs="Times New Roman"/>
          <w:sz w:val="24"/>
          <w:szCs w:val="24"/>
        </w:rPr>
        <w:t>. 44-45) state that preventing discipline problems from occurring in the first place is the best way for students and teachers to handle classroom disc</w:t>
      </w:r>
      <w:r w:rsidR="00637BB0" w:rsidRPr="00E73865">
        <w:rPr>
          <w:rFonts w:ascii="Times New Roman" w:hAnsi="Times New Roman" w:cs="Times New Roman"/>
          <w:sz w:val="24"/>
          <w:szCs w:val="24"/>
        </w:rPr>
        <w:t>ipline. They have suggested four ways in which</w:t>
      </w:r>
      <w:r w:rsidRPr="00E73865">
        <w:rPr>
          <w:rFonts w:ascii="Times New Roman" w:hAnsi="Times New Roman" w:cs="Times New Roman"/>
          <w:sz w:val="24"/>
          <w:szCs w:val="24"/>
        </w:rPr>
        <w:t xml:space="preserve"> teachers can prev</w:t>
      </w:r>
      <w:r w:rsidR="00637BB0" w:rsidRPr="00E73865">
        <w:rPr>
          <w:rFonts w:ascii="Times New Roman" w:hAnsi="Times New Roman" w:cs="Times New Roman"/>
          <w:sz w:val="24"/>
          <w:szCs w:val="24"/>
        </w:rPr>
        <w:t>ent disruptive behavior.</w:t>
      </w:r>
      <w:r w:rsidR="00380E8A">
        <w:rPr>
          <w:rFonts w:ascii="Times New Roman" w:hAnsi="Times New Roman" w:cs="Times New Roman"/>
          <w:sz w:val="24"/>
          <w:szCs w:val="24"/>
        </w:rPr>
        <w:t xml:space="preserve"> </w:t>
      </w:r>
      <w:r w:rsidR="00637BB0" w:rsidRPr="00E73865">
        <w:rPr>
          <w:rFonts w:ascii="Times New Roman" w:hAnsi="Times New Roman" w:cs="Times New Roman"/>
          <w:sz w:val="24"/>
          <w:szCs w:val="24"/>
        </w:rPr>
        <w:t>The first one is ‘</w:t>
      </w:r>
      <w:r w:rsidR="00637BB0" w:rsidRPr="00E73865">
        <w:rPr>
          <w:rFonts w:ascii="Times New Roman" w:hAnsi="Times New Roman" w:cs="Times New Roman"/>
          <w:bCs/>
          <w:sz w:val="24"/>
          <w:szCs w:val="24"/>
        </w:rPr>
        <w:t>c</w:t>
      </w:r>
      <w:r w:rsidRPr="00E73865">
        <w:rPr>
          <w:rFonts w:ascii="Times New Roman" w:hAnsi="Times New Roman" w:cs="Times New Roman"/>
          <w:bCs/>
          <w:sz w:val="24"/>
          <w:szCs w:val="24"/>
        </w:rPr>
        <w:t>a</w:t>
      </w:r>
      <w:r w:rsidR="00637BB0" w:rsidRPr="00E73865">
        <w:rPr>
          <w:rFonts w:ascii="Times New Roman" w:hAnsi="Times New Roman" w:cs="Times New Roman"/>
          <w:bCs/>
          <w:sz w:val="24"/>
          <w:szCs w:val="24"/>
        </w:rPr>
        <w:t>reful p</w:t>
      </w:r>
      <w:r w:rsidRPr="00E73865">
        <w:rPr>
          <w:rFonts w:ascii="Times New Roman" w:hAnsi="Times New Roman" w:cs="Times New Roman"/>
          <w:bCs/>
          <w:sz w:val="24"/>
          <w:szCs w:val="24"/>
        </w:rPr>
        <w:t>lanning of</w:t>
      </w:r>
      <w:r w:rsidR="00637BB0" w:rsidRPr="00E73865">
        <w:rPr>
          <w:rFonts w:ascii="Times New Roman" w:hAnsi="Times New Roman" w:cs="Times New Roman"/>
          <w:bCs/>
          <w:sz w:val="24"/>
          <w:szCs w:val="24"/>
        </w:rPr>
        <w:t xml:space="preserve"> the lesson’.</w:t>
      </w:r>
      <w:r w:rsidR="00637BB0" w:rsidRPr="00E73865">
        <w:rPr>
          <w:rFonts w:ascii="Times New Roman" w:hAnsi="Times New Roman" w:cs="Times New Roman"/>
          <w:sz w:val="24"/>
          <w:szCs w:val="24"/>
        </w:rPr>
        <w:t xml:space="preserve"> W</w:t>
      </w:r>
      <w:r w:rsidRPr="00E73865">
        <w:rPr>
          <w:rFonts w:ascii="Times New Roman" w:hAnsi="Times New Roman" w:cs="Times New Roman"/>
          <w:sz w:val="24"/>
          <w:szCs w:val="24"/>
        </w:rPr>
        <w:t xml:space="preserve">hen the lesson is clearly planned and organized, students’ attention will be kept at the task and the teachers have to appear to be well-prepared and knowledgeable about the subject. In other words, to prevent disruptive behavior </w:t>
      </w:r>
      <w:r w:rsidRPr="00E73865">
        <w:rPr>
          <w:rFonts w:ascii="Times New Roman" w:hAnsi="Times New Roman" w:cs="Times New Roman"/>
          <w:sz w:val="24"/>
          <w:szCs w:val="24"/>
        </w:rPr>
        <w:lastRenderedPageBreak/>
        <w:t xml:space="preserve">teachers have to prepare his/her lesson well and be knowledgeable about the topic as a result do not let the space for students to misbehave. </w:t>
      </w:r>
      <w:r w:rsidR="00637BB0" w:rsidRPr="00E73865">
        <w:rPr>
          <w:rFonts w:ascii="Times New Roman" w:hAnsi="Times New Roman" w:cs="Times New Roman"/>
          <w:sz w:val="24"/>
          <w:szCs w:val="24"/>
        </w:rPr>
        <w:t>The second way they pointed out was ‘</w:t>
      </w:r>
      <w:r w:rsidR="00637BB0" w:rsidRPr="00E73865">
        <w:rPr>
          <w:rFonts w:ascii="Times New Roman" w:hAnsi="Times New Roman" w:cs="Times New Roman"/>
          <w:bCs/>
          <w:sz w:val="24"/>
          <w:szCs w:val="24"/>
        </w:rPr>
        <w:t>creating rules’.</w:t>
      </w:r>
      <w:r w:rsidR="00637BB0" w:rsidRPr="00E73865">
        <w:rPr>
          <w:rFonts w:ascii="Times New Roman" w:hAnsi="Times New Roman" w:cs="Times New Roman"/>
          <w:sz w:val="24"/>
          <w:szCs w:val="24"/>
        </w:rPr>
        <w:t xml:space="preserve"> E</w:t>
      </w:r>
      <w:r w:rsidRPr="00E73865">
        <w:rPr>
          <w:rFonts w:ascii="Times New Roman" w:hAnsi="Times New Roman" w:cs="Times New Roman"/>
          <w:sz w:val="24"/>
          <w:szCs w:val="24"/>
        </w:rPr>
        <w:t xml:space="preserve">stablishing clear rules with students at the beginning of lesson help in having an agreement with the learners. By this, the teacher </w:t>
      </w:r>
      <w:r w:rsidR="00637BB0" w:rsidRPr="00E73865">
        <w:rPr>
          <w:rFonts w:ascii="Times New Roman" w:hAnsi="Times New Roman" w:cs="Times New Roman"/>
          <w:sz w:val="24"/>
          <w:szCs w:val="24"/>
        </w:rPr>
        <w:t>will reduce discipline problems. They further indicated that ‘</w:t>
      </w:r>
      <w:r w:rsidR="00637BB0" w:rsidRPr="00E73865">
        <w:rPr>
          <w:rFonts w:ascii="Times New Roman" w:hAnsi="Times New Roman" w:cs="Times New Roman"/>
          <w:bCs/>
          <w:sz w:val="24"/>
          <w:szCs w:val="24"/>
        </w:rPr>
        <w:t>consistency’ is another way of preventing disruptive behaviors. T</w:t>
      </w:r>
      <w:r w:rsidRPr="00E73865">
        <w:rPr>
          <w:rFonts w:ascii="Times New Roman" w:hAnsi="Times New Roman" w:cs="Times New Roman"/>
          <w:bCs/>
          <w:sz w:val="24"/>
          <w:szCs w:val="24"/>
        </w:rPr>
        <w:t>he teacher should</w:t>
      </w:r>
      <w:r w:rsidRPr="00E73865">
        <w:rPr>
          <w:rFonts w:ascii="Times New Roman" w:hAnsi="Times New Roman" w:cs="Times New Roman"/>
          <w:sz w:val="24"/>
          <w:szCs w:val="24"/>
        </w:rPr>
        <w:t xml:space="preserve"> not be lenient one day and stick another day, he/she should be consistent when dealing with the students. </w:t>
      </w:r>
      <w:r w:rsidR="00637BB0" w:rsidRPr="00E73865">
        <w:rPr>
          <w:rFonts w:ascii="Times New Roman" w:hAnsi="Times New Roman" w:cs="Times New Roman"/>
          <w:sz w:val="24"/>
          <w:szCs w:val="24"/>
        </w:rPr>
        <w:t>As their fourth way they explained about ‘</w:t>
      </w:r>
      <w:r w:rsidR="00637BB0" w:rsidRPr="00E73865">
        <w:rPr>
          <w:rFonts w:ascii="Times New Roman" w:hAnsi="Times New Roman" w:cs="Times New Roman"/>
          <w:bCs/>
          <w:sz w:val="24"/>
          <w:szCs w:val="24"/>
        </w:rPr>
        <w:t>f</w:t>
      </w:r>
      <w:r w:rsidRPr="00E73865">
        <w:rPr>
          <w:rFonts w:ascii="Times New Roman" w:hAnsi="Times New Roman" w:cs="Times New Roman"/>
          <w:bCs/>
          <w:sz w:val="24"/>
          <w:szCs w:val="24"/>
        </w:rPr>
        <w:t>airness</w:t>
      </w:r>
      <w:r w:rsidR="00637BB0" w:rsidRPr="00E73865">
        <w:rPr>
          <w:rFonts w:ascii="Times New Roman" w:hAnsi="Times New Roman" w:cs="Times New Roman"/>
          <w:bCs/>
          <w:sz w:val="24"/>
          <w:szCs w:val="24"/>
        </w:rPr>
        <w:t>.’</w:t>
      </w:r>
      <w:r w:rsidR="00380E8A">
        <w:rPr>
          <w:rFonts w:ascii="Times New Roman" w:hAnsi="Times New Roman" w:cs="Times New Roman"/>
          <w:bCs/>
          <w:sz w:val="24"/>
          <w:szCs w:val="24"/>
        </w:rPr>
        <w:t xml:space="preserve"> </w:t>
      </w:r>
      <w:r w:rsidR="00637BB0" w:rsidRPr="00E73865">
        <w:rPr>
          <w:rFonts w:ascii="Times New Roman" w:hAnsi="Times New Roman" w:cs="Times New Roman"/>
          <w:sz w:val="24"/>
          <w:szCs w:val="24"/>
        </w:rPr>
        <w:t>T</w:t>
      </w:r>
      <w:r w:rsidRPr="00E73865">
        <w:rPr>
          <w:rFonts w:ascii="Times New Roman" w:hAnsi="Times New Roman" w:cs="Times New Roman"/>
          <w:sz w:val="24"/>
          <w:szCs w:val="24"/>
        </w:rPr>
        <w:t>eachers should deal with the students with the same manner, in other word; being fair is important for effective learning to take place the teacher should not show the preference or prejudice in the classroom, all the students are equal.</w:t>
      </w:r>
    </w:p>
    <w:p w:rsidR="00355C07" w:rsidRPr="00E73865" w:rsidRDefault="00237AA3" w:rsidP="00467D0E">
      <w:pPr>
        <w:pStyle w:val="Heading3"/>
        <w:spacing w:line="480" w:lineRule="auto"/>
        <w:rPr>
          <w:rFonts w:cs="Times New Roman"/>
        </w:rPr>
      </w:pPr>
      <w:bookmarkStart w:id="102" w:name="_Toc5417806"/>
      <w:bookmarkStart w:id="103" w:name="_Toc18634946"/>
      <w:r>
        <w:rPr>
          <w:rFonts w:cs="Times New Roman"/>
        </w:rPr>
        <w:t>2.7.8</w:t>
      </w:r>
      <w:r w:rsidR="00EE49B1" w:rsidRPr="00E73865">
        <w:rPr>
          <w:rFonts w:cs="Times New Roman"/>
        </w:rPr>
        <w:t>.2. Dealing with the Raising Problems</w:t>
      </w:r>
      <w:bookmarkEnd w:id="102"/>
      <w:bookmarkEnd w:id="103"/>
    </w:p>
    <w:p w:rsidR="00BB69F3" w:rsidRDefault="00EE49B1" w:rsidP="00467D0E">
      <w:pPr>
        <w:pStyle w:val="ListParagraph1"/>
        <w:spacing w:after="200" w:line="360" w:lineRule="auto"/>
        <w:jc w:val="both"/>
        <w:rPr>
          <w:rFonts w:ascii="Times New Roman" w:hAnsi="Times New Roman" w:cs="Times New Roman"/>
          <w:sz w:val="24"/>
          <w:szCs w:val="24"/>
        </w:rPr>
      </w:pPr>
      <w:proofErr w:type="spellStart"/>
      <w:r w:rsidRPr="00E73865">
        <w:rPr>
          <w:rFonts w:ascii="Times New Roman" w:hAnsi="Times New Roman" w:cs="Times New Roman"/>
          <w:sz w:val="24"/>
          <w:szCs w:val="24"/>
        </w:rPr>
        <w:t>Sarosdy</w:t>
      </w:r>
      <w:proofErr w:type="spellEnd"/>
      <w:r w:rsidRPr="00E73865">
        <w:rPr>
          <w:rFonts w:ascii="Times New Roman" w:hAnsi="Times New Roman" w:cs="Times New Roman"/>
          <w:sz w:val="24"/>
          <w:szCs w:val="24"/>
        </w:rPr>
        <w:t>, etal. (2006) state that teachers should deal with the rising problems by: being firm, taking immediate action and dealing with it quietly. In the same vein, Harmer (2007, p.181) says that when students behave badly, we need to react dispassionately rather than taking instant decision in the moment. In other word, we need to keep calm, and respond as objectively as we can. He suggests that teachers should not take things personally. They should try to relate to the problem, not the student as the object to be attacked and dealt with; should not use threats; reseat the students because an effective way of controlling students who are behaving badly is to make the students sit in a different place. It is an effective way to reseat students rather than discussing exactly who did, what and when because disruptive students should be separated; change the activity: if you see your class seems to be getting out of control change the activity for example group work to pair work or pair work to individual work. He also say teachers should talk after the class: teachers need to deal with students who are causing difficulties by talking to them away from the whole class, such as face to face discussion has a much greater chance of success than a public confrontation in front of all other students.</w:t>
      </w:r>
    </w:p>
    <w:p w:rsidR="00F83EB4" w:rsidRDefault="00F83EB4" w:rsidP="00467D0E">
      <w:pPr>
        <w:pStyle w:val="ListParagraph1"/>
        <w:spacing w:after="200" w:line="360" w:lineRule="auto"/>
        <w:jc w:val="both"/>
        <w:rPr>
          <w:rFonts w:ascii="Times New Roman" w:hAnsi="Times New Roman" w:cs="Times New Roman"/>
          <w:sz w:val="24"/>
          <w:szCs w:val="24"/>
        </w:rPr>
      </w:pPr>
    </w:p>
    <w:p w:rsidR="00F83EB4" w:rsidRDefault="00F83EB4" w:rsidP="00946AB0">
      <w:pPr>
        <w:pStyle w:val="ListParagraph1"/>
        <w:spacing w:after="200" w:line="360" w:lineRule="auto"/>
        <w:jc w:val="both"/>
        <w:rPr>
          <w:rFonts w:ascii="Times New Roman" w:hAnsi="Times New Roman" w:cs="Times New Roman"/>
          <w:sz w:val="24"/>
          <w:szCs w:val="24"/>
        </w:rPr>
      </w:pPr>
    </w:p>
    <w:p w:rsidR="00F83EB4" w:rsidRDefault="00F83EB4" w:rsidP="00946AB0">
      <w:pPr>
        <w:pStyle w:val="ListParagraph1"/>
        <w:spacing w:after="200" w:line="360" w:lineRule="auto"/>
        <w:jc w:val="both"/>
        <w:rPr>
          <w:rFonts w:ascii="Times New Roman" w:hAnsi="Times New Roman" w:cs="Times New Roman"/>
          <w:sz w:val="24"/>
          <w:szCs w:val="24"/>
        </w:rPr>
      </w:pPr>
    </w:p>
    <w:p w:rsidR="00F83EB4" w:rsidRPr="00F83EB4" w:rsidRDefault="00F83EB4">
      <w:pPr>
        <w:pStyle w:val="ListParagraph1"/>
        <w:spacing w:after="200" w:line="360" w:lineRule="auto"/>
        <w:jc w:val="both"/>
        <w:rPr>
          <w:rFonts w:ascii="Times New Roman" w:hAnsi="Times New Roman" w:cs="Times New Roman"/>
          <w:sz w:val="24"/>
          <w:szCs w:val="24"/>
        </w:rPr>
      </w:pPr>
    </w:p>
    <w:p w:rsidR="00CB66FA" w:rsidRPr="00E73865" w:rsidRDefault="00CB66FA" w:rsidP="002C1388">
      <w:pPr>
        <w:pStyle w:val="Heading1"/>
        <w:spacing w:line="360" w:lineRule="auto"/>
        <w:jc w:val="center"/>
        <w:rPr>
          <w:rFonts w:cs="Times New Roman"/>
        </w:rPr>
      </w:pPr>
      <w:bookmarkStart w:id="104" w:name="_Toc9127518"/>
      <w:bookmarkStart w:id="105" w:name="_Toc18634947"/>
      <w:r w:rsidRPr="00E73865">
        <w:rPr>
          <w:rFonts w:cs="Times New Roman"/>
        </w:rPr>
        <w:lastRenderedPageBreak/>
        <w:t>CHAPTER THREE</w:t>
      </w:r>
      <w:bookmarkEnd w:id="104"/>
      <w:bookmarkEnd w:id="105"/>
    </w:p>
    <w:p w:rsidR="00CB66FA" w:rsidRPr="00E73865" w:rsidRDefault="00CB66FA" w:rsidP="002C1388">
      <w:pPr>
        <w:pStyle w:val="Heading1"/>
        <w:spacing w:line="360" w:lineRule="auto"/>
        <w:jc w:val="center"/>
        <w:rPr>
          <w:rFonts w:cs="Times New Roman"/>
        </w:rPr>
      </w:pPr>
      <w:bookmarkStart w:id="106" w:name="_Toc9127519"/>
      <w:bookmarkStart w:id="107" w:name="_Toc18634948"/>
      <w:r w:rsidRPr="00E73865">
        <w:rPr>
          <w:rFonts w:cs="Times New Roman"/>
        </w:rPr>
        <w:t>3.  RESEARCH METHODOLOGY</w:t>
      </w:r>
      <w:bookmarkStart w:id="108" w:name="_Toc1592506"/>
      <w:bookmarkEnd w:id="106"/>
      <w:bookmarkEnd w:id="107"/>
    </w:p>
    <w:p w:rsidR="00CB66FA" w:rsidRPr="00E73865" w:rsidRDefault="00CB66FA" w:rsidP="002C1388">
      <w:pPr>
        <w:pStyle w:val="Heading2"/>
        <w:spacing w:line="480" w:lineRule="auto"/>
        <w:rPr>
          <w:rFonts w:cs="Times New Roman"/>
        </w:rPr>
      </w:pPr>
      <w:bookmarkStart w:id="109" w:name="_Toc9127520"/>
      <w:bookmarkStart w:id="110" w:name="_Toc18634949"/>
      <w:r w:rsidRPr="00E73865">
        <w:rPr>
          <w:rFonts w:cs="Times New Roman"/>
        </w:rPr>
        <w:t>3.1.</w:t>
      </w:r>
      <w:bookmarkEnd w:id="108"/>
      <w:r w:rsidRPr="00E73865">
        <w:rPr>
          <w:rFonts w:cs="Times New Roman"/>
        </w:rPr>
        <w:t xml:space="preserve"> Description of the study area</w:t>
      </w:r>
      <w:bookmarkEnd w:id="109"/>
      <w:bookmarkEnd w:id="110"/>
    </w:p>
    <w:p w:rsidR="00CB66FA" w:rsidRPr="00E73865" w:rsidRDefault="002A2C60" w:rsidP="002C1388">
      <w:pPr>
        <w:pStyle w:val="ListParagraph1"/>
        <w:autoSpaceDE w:val="0"/>
        <w:autoSpaceDN w:val="0"/>
        <w:adjustRightInd w:val="0"/>
        <w:spacing w:after="120" w:line="360" w:lineRule="auto"/>
        <w:jc w:val="both"/>
        <w:rPr>
          <w:rFonts w:ascii="Times New Roman" w:hAnsi="Times New Roman" w:cs="Times New Roman"/>
          <w:sz w:val="24"/>
          <w:szCs w:val="24"/>
        </w:rPr>
      </w:pPr>
      <w:r w:rsidRPr="00E73865">
        <w:rPr>
          <w:rFonts w:ascii="Times New Roman" w:hAnsi="Times New Roman" w:cs="Times New Roman"/>
          <w:sz w:val="24"/>
          <w:szCs w:val="24"/>
        </w:rPr>
        <w:t>This</w:t>
      </w:r>
      <w:r w:rsidR="00CB66FA" w:rsidRPr="00E73865">
        <w:rPr>
          <w:rFonts w:ascii="Times New Roman" w:hAnsi="Times New Roman" w:cs="Times New Roman"/>
          <w:sz w:val="24"/>
          <w:szCs w:val="24"/>
        </w:rPr>
        <w:t xml:space="preserve"> research was conducted in some selected </w:t>
      </w:r>
      <w:r w:rsidR="00B92AD0" w:rsidRPr="00E73865">
        <w:rPr>
          <w:rFonts w:ascii="Times New Roman" w:hAnsi="Times New Roman" w:cs="Times New Roman"/>
          <w:sz w:val="24"/>
          <w:szCs w:val="24"/>
        </w:rPr>
        <w:t>secondary</w:t>
      </w:r>
      <w:r w:rsidR="00CB66FA" w:rsidRPr="00E73865">
        <w:rPr>
          <w:rFonts w:ascii="Times New Roman" w:hAnsi="Times New Roman" w:cs="Times New Roman"/>
          <w:sz w:val="24"/>
          <w:szCs w:val="24"/>
        </w:rPr>
        <w:t xml:space="preserve"> schools in Konso Zone and Ale Special Woreda which are located in south-east part of Ethiopia. The capital of Konso Zone is Karat which is located at 595kms to the south-east of Addis Ababa and 365kms from </w:t>
      </w:r>
      <w:proofErr w:type="spellStart"/>
      <w:r w:rsidR="00CB66FA" w:rsidRPr="00E73865">
        <w:rPr>
          <w:rFonts w:ascii="Times New Roman" w:hAnsi="Times New Roman" w:cs="Times New Roman"/>
          <w:sz w:val="24"/>
          <w:szCs w:val="24"/>
        </w:rPr>
        <w:t>Hawassa</w:t>
      </w:r>
      <w:proofErr w:type="spellEnd"/>
      <w:r w:rsidR="00CB66FA" w:rsidRPr="00E73865">
        <w:rPr>
          <w:rFonts w:ascii="Times New Roman" w:hAnsi="Times New Roman" w:cs="Times New Roman"/>
          <w:sz w:val="24"/>
          <w:szCs w:val="24"/>
        </w:rPr>
        <w:t>, the capital of SNNPR. And the center of Ale Special Woreda is Kolango which is located at 40kms to the North-East of Karat, the center of Konso Zone.</w:t>
      </w:r>
    </w:p>
    <w:p w:rsidR="00CB66FA" w:rsidRPr="00E73865" w:rsidRDefault="00CB66FA" w:rsidP="00CB66FA">
      <w:pPr>
        <w:pStyle w:val="ListParagraph1"/>
        <w:autoSpaceDE w:val="0"/>
        <w:autoSpaceDN w:val="0"/>
        <w:adjustRightInd w:val="0"/>
        <w:spacing w:after="120" w:line="360" w:lineRule="auto"/>
        <w:jc w:val="both"/>
        <w:rPr>
          <w:rFonts w:ascii="Times New Roman" w:hAnsi="Times New Roman" w:cs="Times New Roman"/>
          <w:sz w:val="24"/>
          <w:szCs w:val="24"/>
        </w:rPr>
      </w:pPr>
      <w:r w:rsidRPr="00E73865">
        <w:rPr>
          <w:rFonts w:ascii="Times New Roman" w:hAnsi="Times New Roman" w:cs="Times New Roman"/>
          <w:sz w:val="24"/>
          <w:szCs w:val="24"/>
        </w:rPr>
        <w:t>There were five high schools (grade 9-10) and four high and preparatory schools (grade 9-12), totall</w:t>
      </w:r>
      <w:r w:rsidR="00B92AD0" w:rsidRPr="00E73865">
        <w:rPr>
          <w:rFonts w:ascii="Times New Roman" w:hAnsi="Times New Roman" w:cs="Times New Roman"/>
          <w:sz w:val="24"/>
          <w:szCs w:val="24"/>
        </w:rPr>
        <w:t>y nine secondary</w:t>
      </w:r>
      <w:r w:rsidRPr="00E73865">
        <w:rPr>
          <w:rFonts w:ascii="Times New Roman" w:hAnsi="Times New Roman" w:cs="Times New Roman"/>
          <w:sz w:val="24"/>
          <w:szCs w:val="24"/>
        </w:rPr>
        <w:t xml:space="preserve"> schools were found in Konso Zone and Ale Special Woreda. Totally 37 (33 male and 4 female) English teachers were found in these schools. Among these teachers, 9 teachers (7 males and 2 females) were teaching in the high schools (grade 9-10) and 28 teachers (26 males and 2 females) were teaching in the high and preparatory schools (grade 9-12).</w:t>
      </w:r>
    </w:p>
    <w:p w:rsidR="00CB66FA" w:rsidRPr="00E73865" w:rsidRDefault="00CB66FA" w:rsidP="002C1388">
      <w:pPr>
        <w:pStyle w:val="Heading2"/>
        <w:spacing w:line="480" w:lineRule="auto"/>
        <w:rPr>
          <w:rFonts w:cs="Times New Roman"/>
        </w:rPr>
      </w:pPr>
      <w:bookmarkStart w:id="111" w:name="_Toc9127521"/>
      <w:bookmarkStart w:id="112" w:name="_Toc18634950"/>
      <w:r w:rsidRPr="00E73865">
        <w:rPr>
          <w:rFonts w:cs="Times New Roman"/>
          <w:bCs/>
        </w:rPr>
        <w:t xml:space="preserve">3.2. </w:t>
      </w:r>
      <w:r w:rsidRPr="00E73865">
        <w:rPr>
          <w:rFonts w:cs="Times New Roman"/>
        </w:rPr>
        <w:t>Research design</w:t>
      </w:r>
      <w:bookmarkEnd w:id="111"/>
      <w:bookmarkEnd w:id="112"/>
    </w:p>
    <w:p w:rsidR="00CB66FA" w:rsidRPr="00E73865" w:rsidRDefault="00CB66FA" w:rsidP="002C1388">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The researcher employed a descriptive survey research design involving both qualitative and quantitative </w:t>
      </w:r>
      <w:r w:rsidR="00387775" w:rsidRPr="00E73865">
        <w:rPr>
          <w:rFonts w:ascii="Times New Roman" w:hAnsi="Times New Roman" w:cs="Times New Roman"/>
          <w:sz w:val="24"/>
          <w:szCs w:val="24"/>
        </w:rPr>
        <w:t>approaches</w:t>
      </w:r>
      <w:r w:rsidRPr="00E73865">
        <w:rPr>
          <w:rFonts w:ascii="Times New Roman" w:hAnsi="Times New Roman" w:cs="Times New Roman"/>
          <w:sz w:val="24"/>
          <w:szCs w:val="24"/>
        </w:rPr>
        <w:t>. This design was chosen since it is useful to describe the existing situations of English language teachers’ classroom management problems and the techniques they apply in dealing with the problems. In descriptive survey method, data can be gathered from wide population rega</w:t>
      </w:r>
      <w:r w:rsidR="002C68C7">
        <w:rPr>
          <w:rFonts w:ascii="Times New Roman" w:hAnsi="Times New Roman" w:cs="Times New Roman"/>
          <w:sz w:val="24"/>
          <w:szCs w:val="24"/>
        </w:rPr>
        <w:t>rding their attitude, practices and</w:t>
      </w:r>
      <w:r w:rsidRPr="00E73865">
        <w:rPr>
          <w:rFonts w:ascii="Times New Roman" w:hAnsi="Times New Roman" w:cs="Times New Roman"/>
          <w:sz w:val="24"/>
          <w:szCs w:val="24"/>
        </w:rPr>
        <w:t xml:space="preserve"> opinio</w:t>
      </w:r>
      <w:r w:rsidR="002C68C7">
        <w:rPr>
          <w:rFonts w:ascii="Times New Roman" w:hAnsi="Times New Roman" w:cs="Times New Roman"/>
          <w:sz w:val="24"/>
          <w:szCs w:val="24"/>
        </w:rPr>
        <w:t>ns</w:t>
      </w:r>
      <w:r w:rsidRPr="00E73865">
        <w:rPr>
          <w:rFonts w:ascii="Times New Roman" w:hAnsi="Times New Roman" w:cs="Times New Roman"/>
          <w:sz w:val="24"/>
          <w:szCs w:val="24"/>
        </w:rPr>
        <w:t>. In this regard</w:t>
      </w:r>
      <w:r w:rsidR="00CF6F13" w:rsidRPr="00E73865">
        <w:rPr>
          <w:rFonts w:ascii="Times New Roman" w:hAnsi="Times New Roman" w:cs="Times New Roman"/>
          <w:sz w:val="24"/>
          <w:szCs w:val="24"/>
        </w:rPr>
        <w:t>,</w:t>
      </w:r>
      <w:r w:rsidR="0079233F" w:rsidRPr="00E73865">
        <w:rPr>
          <w:rFonts w:ascii="Times New Roman" w:hAnsi="Times New Roman" w:cs="Times New Roman"/>
          <w:sz w:val="24"/>
          <w:szCs w:val="24"/>
        </w:rPr>
        <w:t xml:space="preserve"> Kothari (2004) state that descriptive survey research is suitable in attempting to describe a situation, problem, phenomena and program systematically.</w:t>
      </w:r>
      <w:r w:rsidR="00D617FA">
        <w:rPr>
          <w:rFonts w:ascii="Times New Roman" w:hAnsi="Times New Roman" w:cs="Times New Roman"/>
          <w:sz w:val="24"/>
          <w:szCs w:val="24"/>
        </w:rPr>
        <w:t xml:space="preserve"> </w:t>
      </w:r>
      <w:r w:rsidRPr="00E73865">
        <w:rPr>
          <w:rFonts w:ascii="Times New Roman" w:hAnsi="Times New Roman" w:cs="Times New Roman"/>
          <w:sz w:val="24"/>
          <w:szCs w:val="24"/>
        </w:rPr>
        <w:t>Kumar (2006) suggests that descriptive surveys or studies also serve as direct sources of valuable knowledge concerning human behavior. Thus, as the study was aimed at investigating the Classroom management problems and teachers’ coping techniques in English language classrooms, descriptive survey method was used to reveal the problems and teachers’ coping techniques.</w:t>
      </w:r>
    </w:p>
    <w:p w:rsidR="00355C07" w:rsidRPr="00946AB0" w:rsidRDefault="00337B9C" w:rsidP="002C1388">
      <w:pPr>
        <w:pStyle w:val="Heading2"/>
        <w:numPr>
          <w:ilvl w:val="1"/>
          <w:numId w:val="20"/>
        </w:numPr>
        <w:spacing w:line="480" w:lineRule="auto"/>
        <w:rPr>
          <w:rFonts w:cs="Times New Roman"/>
        </w:rPr>
      </w:pPr>
      <w:bookmarkStart w:id="113" w:name="_Toc9127523"/>
      <w:r>
        <w:rPr>
          <w:rFonts w:cs="Times New Roman"/>
        </w:rPr>
        <w:lastRenderedPageBreak/>
        <w:t xml:space="preserve"> </w:t>
      </w:r>
      <w:bookmarkStart w:id="114" w:name="_Toc18634951"/>
      <w:r w:rsidR="00CB66FA" w:rsidRPr="00E73865">
        <w:rPr>
          <w:rFonts w:cs="Times New Roman"/>
        </w:rPr>
        <w:t>Sample and Sampling Techniques</w:t>
      </w:r>
      <w:bookmarkEnd w:id="113"/>
      <w:bookmarkEnd w:id="114"/>
    </w:p>
    <w:p w:rsidR="00CB66FA" w:rsidRPr="00E73865" w:rsidRDefault="00CB66FA" w:rsidP="002C1388">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There were 9 secondary and preparatory schools in Konso Zone and Ale Specia</w:t>
      </w:r>
      <w:r w:rsidR="00774CED">
        <w:rPr>
          <w:rFonts w:ascii="Times New Roman" w:hAnsi="Times New Roman" w:cs="Times New Roman"/>
          <w:sz w:val="24"/>
          <w:szCs w:val="24"/>
        </w:rPr>
        <w:t>l Woreda. Out of them, four secondary</w:t>
      </w:r>
      <w:r w:rsidRPr="00E73865">
        <w:rPr>
          <w:rFonts w:ascii="Times New Roman" w:hAnsi="Times New Roman" w:cs="Times New Roman"/>
          <w:sz w:val="24"/>
          <w:szCs w:val="24"/>
        </w:rPr>
        <w:t xml:space="preserve"> and preparatory schools (grade 9-12) were selected purposively because of three reasons. First, the researcher believed that full, clear and valid information can be obtained from these schools. Second these high and preparatory schools were selected because of their large stuffs and thirdly more experienced teachers were found in these schools.  From the total 37 English language teachers (33 males and 4 females) in all the schools, 28 (78%) teachers (26 males a</w:t>
      </w:r>
      <w:r w:rsidR="00774CED">
        <w:rPr>
          <w:rFonts w:ascii="Times New Roman" w:hAnsi="Times New Roman" w:cs="Times New Roman"/>
          <w:sz w:val="24"/>
          <w:szCs w:val="24"/>
        </w:rPr>
        <w:t>nd 2 females) from the four secondary</w:t>
      </w:r>
      <w:r w:rsidRPr="00E73865">
        <w:rPr>
          <w:rFonts w:ascii="Times New Roman" w:hAnsi="Times New Roman" w:cs="Times New Roman"/>
          <w:sz w:val="24"/>
          <w:szCs w:val="24"/>
        </w:rPr>
        <w:t xml:space="preserve"> and preparatory schools (grade 9-12) were taken for this study by comprehensive sampling technique as they were available in the schools. </w:t>
      </w:r>
    </w:p>
    <w:p w:rsidR="00CB66FA" w:rsidRPr="00E73865" w:rsidRDefault="00337B9C" w:rsidP="002C1388">
      <w:pPr>
        <w:pStyle w:val="Heading2"/>
        <w:spacing w:line="480" w:lineRule="auto"/>
        <w:rPr>
          <w:rFonts w:cs="Times New Roman"/>
        </w:rPr>
      </w:pPr>
      <w:bookmarkStart w:id="115" w:name="_Toc9127524"/>
      <w:bookmarkStart w:id="116" w:name="_Toc18634952"/>
      <w:r>
        <w:rPr>
          <w:rFonts w:cs="Times New Roman"/>
        </w:rPr>
        <w:t>3.4</w:t>
      </w:r>
      <w:r w:rsidR="00CB66FA" w:rsidRPr="00E73865">
        <w:rPr>
          <w:rFonts w:cs="Times New Roman"/>
        </w:rPr>
        <w:t>. Data Collection Instruments</w:t>
      </w:r>
      <w:bookmarkEnd w:id="115"/>
      <w:bookmarkEnd w:id="116"/>
    </w:p>
    <w:p w:rsidR="00CB66FA" w:rsidRPr="00E73865" w:rsidRDefault="00337B9C" w:rsidP="002C1388">
      <w:pPr>
        <w:pStyle w:val="Heading3"/>
        <w:spacing w:line="480" w:lineRule="auto"/>
        <w:rPr>
          <w:rFonts w:cs="Times New Roman"/>
        </w:rPr>
      </w:pPr>
      <w:bookmarkStart w:id="117" w:name="_Toc9127525"/>
      <w:bookmarkStart w:id="118" w:name="_Toc18634953"/>
      <w:r>
        <w:rPr>
          <w:rFonts w:cs="Times New Roman"/>
        </w:rPr>
        <w:t>3.4</w:t>
      </w:r>
      <w:r w:rsidR="00CB66FA" w:rsidRPr="00E73865">
        <w:rPr>
          <w:rFonts w:cs="Times New Roman"/>
        </w:rPr>
        <w:t>.1. Classroom Observation</w:t>
      </w:r>
      <w:bookmarkEnd w:id="117"/>
      <w:bookmarkEnd w:id="118"/>
    </w:p>
    <w:p w:rsidR="00CB66FA" w:rsidRPr="00E73865" w:rsidRDefault="00CB66FA" w:rsidP="002C1388">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Classroom observation was employed as the data gathering tool for securing pertinent information for the study. It was designed to collect relevant data.</w:t>
      </w:r>
    </w:p>
    <w:p w:rsidR="00CB66FA" w:rsidRPr="00E73865" w:rsidRDefault="00CB66FA" w:rsidP="002C1388">
      <w:pPr>
        <w:spacing w:before="240"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 The researcher employed overt type of observation. Overt observation is a type of observation where those being observed are aware that the observation is taking place. The classroom observation was conducted while the actual class lesson </w:t>
      </w:r>
      <w:r w:rsidR="00CF6F13" w:rsidRPr="00E73865">
        <w:rPr>
          <w:rFonts w:ascii="Times New Roman" w:hAnsi="Times New Roman" w:cs="Times New Roman"/>
          <w:sz w:val="24"/>
          <w:szCs w:val="24"/>
        </w:rPr>
        <w:t>was</w:t>
      </w:r>
      <w:r w:rsidRPr="00E73865">
        <w:rPr>
          <w:rFonts w:ascii="Times New Roman" w:hAnsi="Times New Roman" w:cs="Times New Roman"/>
          <w:sz w:val="24"/>
          <w:szCs w:val="24"/>
        </w:rPr>
        <w:t xml:space="preserve"> going on. Classroom observation was used in order to address the classroom management problems that practically arise in EFL classes and the coping techniques EFL teachers utilize to deal with the problems. Thus, the purpose of observation in the context of this study was to examine what actually happens in the classroom in relation to the objectives of the study. The observation was made based on a two point scale (yes, no) checklist which was adapted from Al-</w:t>
      </w:r>
      <w:proofErr w:type="spellStart"/>
      <w:r w:rsidRPr="00E73865">
        <w:rPr>
          <w:rFonts w:ascii="Times New Roman" w:hAnsi="Times New Roman" w:cs="Times New Roman"/>
          <w:sz w:val="24"/>
          <w:szCs w:val="24"/>
        </w:rPr>
        <w:t>Awadh</w:t>
      </w:r>
      <w:proofErr w:type="spellEnd"/>
      <w:r w:rsidRPr="00E73865">
        <w:rPr>
          <w:rFonts w:ascii="Times New Roman" w:hAnsi="Times New Roman" w:cs="Times New Roman"/>
          <w:sz w:val="24"/>
          <w:szCs w:val="24"/>
        </w:rPr>
        <w:t xml:space="preserve"> (2016) and </w:t>
      </w:r>
      <w:r w:rsidR="004C0267">
        <w:rPr>
          <w:rFonts w:ascii="Times New Roman" w:hAnsi="Times New Roman" w:cs="Times New Roman"/>
          <w:noProof/>
          <w:sz w:val="24"/>
          <w:szCs w:val="24"/>
        </w:rPr>
        <w:t>Diaz, Gonzalez, Jara-Ramirez, and</w:t>
      </w:r>
      <w:r w:rsidRPr="00E73865">
        <w:rPr>
          <w:rFonts w:ascii="Times New Roman" w:hAnsi="Times New Roman" w:cs="Times New Roman"/>
          <w:noProof/>
          <w:sz w:val="24"/>
          <w:szCs w:val="24"/>
        </w:rPr>
        <w:t xml:space="preserve"> Munoz-Parra </w:t>
      </w:r>
      <w:r w:rsidR="005F4A9E" w:rsidRPr="00E73865">
        <w:rPr>
          <w:rFonts w:ascii="Times New Roman" w:hAnsi="Times New Roman" w:cs="Times New Roman"/>
          <w:sz w:val="24"/>
          <w:szCs w:val="24"/>
        </w:rPr>
        <w:t>(2018) (see Appendix B)</w:t>
      </w:r>
      <w:r w:rsidRPr="00E73865">
        <w:rPr>
          <w:rFonts w:ascii="Times New Roman" w:hAnsi="Times New Roman" w:cs="Times New Roman"/>
          <w:sz w:val="24"/>
          <w:szCs w:val="24"/>
        </w:rPr>
        <w:t>. The checklist contained two parts. The first part with items 1-20 was concerned with classroom management problems which was adapted from Al-</w:t>
      </w:r>
      <w:proofErr w:type="spellStart"/>
      <w:r w:rsidRPr="00E73865">
        <w:rPr>
          <w:rFonts w:ascii="Times New Roman" w:hAnsi="Times New Roman" w:cs="Times New Roman"/>
          <w:sz w:val="24"/>
          <w:szCs w:val="24"/>
        </w:rPr>
        <w:t>Awadh</w:t>
      </w:r>
      <w:proofErr w:type="spellEnd"/>
      <w:r w:rsidRPr="00E73865">
        <w:rPr>
          <w:rFonts w:ascii="Times New Roman" w:hAnsi="Times New Roman" w:cs="Times New Roman"/>
          <w:sz w:val="24"/>
          <w:szCs w:val="24"/>
        </w:rPr>
        <w:t xml:space="preserve"> (2016). The second part with items 21-36 w</w:t>
      </w:r>
      <w:r w:rsidR="0063144A" w:rsidRPr="00E73865">
        <w:rPr>
          <w:rFonts w:ascii="Times New Roman" w:hAnsi="Times New Roman" w:cs="Times New Roman"/>
          <w:sz w:val="24"/>
          <w:szCs w:val="24"/>
        </w:rPr>
        <w:t>as about the</w:t>
      </w:r>
      <w:r w:rsidRPr="00E73865">
        <w:rPr>
          <w:rFonts w:ascii="Times New Roman" w:hAnsi="Times New Roman" w:cs="Times New Roman"/>
          <w:sz w:val="24"/>
          <w:szCs w:val="24"/>
        </w:rPr>
        <w:t xml:space="preserve"> coping techniques EFL teachers utilize to deal with the problems which was adapted from Diaz, </w:t>
      </w:r>
      <w:r w:rsidR="00FA5911" w:rsidRPr="00E73865">
        <w:rPr>
          <w:rFonts w:ascii="Times New Roman" w:hAnsi="Times New Roman" w:cs="Times New Roman"/>
          <w:sz w:val="24"/>
          <w:szCs w:val="24"/>
        </w:rPr>
        <w:t>etal.</w:t>
      </w:r>
      <w:r w:rsidR="0077434B" w:rsidRPr="00E73865">
        <w:rPr>
          <w:rFonts w:ascii="Times New Roman" w:hAnsi="Times New Roman" w:cs="Times New Roman"/>
          <w:sz w:val="24"/>
          <w:szCs w:val="24"/>
        </w:rPr>
        <w:t xml:space="preserve"> (2018).</w:t>
      </w:r>
      <w:r w:rsidR="00DA61E8">
        <w:rPr>
          <w:rFonts w:ascii="Times New Roman" w:hAnsi="Times New Roman" w:cs="Times New Roman"/>
          <w:sz w:val="24"/>
          <w:szCs w:val="24"/>
        </w:rPr>
        <w:t xml:space="preserve"> </w:t>
      </w:r>
      <w:proofErr w:type="gramStart"/>
      <w:r w:rsidRPr="00E73865">
        <w:rPr>
          <w:rFonts w:ascii="Times New Roman" w:hAnsi="Times New Roman" w:cs="Times New Roman"/>
          <w:sz w:val="24"/>
          <w:szCs w:val="24"/>
        </w:rPr>
        <w:t>The</w:t>
      </w:r>
      <w:proofErr w:type="gramEnd"/>
      <w:r w:rsidRPr="00E73865">
        <w:rPr>
          <w:rFonts w:ascii="Times New Roman" w:hAnsi="Times New Roman" w:cs="Times New Roman"/>
          <w:sz w:val="24"/>
          <w:szCs w:val="24"/>
        </w:rPr>
        <w:t xml:space="preserve"> items in the checklist were reordered, categorized and some wording modifications were made by the researcher so as to meet the items of the checklist with the objectives of the study. </w:t>
      </w:r>
    </w:p>
    <w:p w:rsidR="00CB66FA" w:rsidRPr="00E73865" w:rsidRDefault="00CB66FA" w:rsidP="002C1388">
      <w:pPr>
        <w:spacing w:before="240" w:line="360" w:lineRule="auto"/>
        <w:jc w:val="both"/>
        <w:rPr>
          <w:rFonts w:ascii="Times New Roman" w:hAnsi="Times New Roman" w:cs="Times New Roman"/>
          <w:sz w:val="24"/>
          <w:szCs w:val="24"/>
        </w:rPr>
      </w:pPr>
      <w:r w:rsidRPr="00E73865">
        <w:rPr>
          <w:rFonts w:ascii="Times New Roman" w:hAnsi="Times New Roman" w:cs="Times New Roman"/>
          <w:sz w:val="24"/>
          <w:szCs w:val="24"/>
        </w:rPr>
        <w:lastRenderedPageBreak/>
        <w:t xml:space="preserve">In order to avoid the potential personal bias that might occur in the meaning to be given to what was being observed, the observations were carried out by the researcher and an EFL teacher as a co-observer. Orientation had been given to the co-observer for 30 minutes, on the observation checklist and about the ways of observing the class. The observation was conducted into classes of grade 9 (sections A &amp; B), grade 10 (sections G &amp; D), grade 11 (sections B &amp; C) and grade 12 (sections A &amp; D). Each class was observed two times to make sure that whether the occurrence of the classroom management problems and the techniques utilized by the teachers had continuity or not. Each session was scheduled for 40 minutes. The observation was conducted for </w:t>
      </w:r>
      <w:r w:rsidR="0063144A" w:rsidRPr="00E73865">
        <w:rPr>
          <w:rFonts w:ascii="Times New Roman" w:hAnsi="Times New Roman" w:cs="Times New Roman"/>
          <w:sz w:val="24"/>
          <w:szCs w:val="24"/>
        </w:rPr>
        <w:t>16 classroom schedules</w:t>
      </w:r>
      <w:r w:rsidRPr="00E73865">
        <w:rPr>
          <w:rFonts w:ascii="Times New Roman" w:hAnsi="Times New Roman" w:cs="Times New Roman"/>
          <w:sz w:val="24"/>
          <w:szCs w:val="24"/>
        </w:rPr>
        <w:t xml:space="preserve"> all together. Totally, the classes were observed for 10 hours and 40 minutes. </w:t>
      </w:r>
    </w:p>
    <w:p w:rsidR="00CB66FA" w:rsidRPr="00E73865" w:rsidRDefault="00337B9C" w:rsidP="002C1388">
      <w:pPr>
        <w:pStyle w:val="Heading3"/>
        <w:spacing w:line="480" w:lineRule="auto"/>
      </w:pPr>
      <w:bookmarkStart w:id="119" w:name="_Toc9127526"/>
      <w:bookmarkStart w:id="120" w:name="_Toc18634954"/>
      <w:r>
        <w:t>3.4</w:t>
      </w:r>
      <w:r w:rsidR="00CB66FA" w:rsidRPr="00E73865">
        <w:t>.2. Interview</w:t>
      </w:r>
      <w:bookmarkEnd w:id="119"/>
      <w:bookmarkEnd w:id="120"/>
    </w:p>
    <w:p w:rsidR="00253078" w:rsidRPr="00E73865" w:rsidRDefault="00253078" w:rsidP="002C1388">
      <w:pPr>
        <w:spacing w:line="360" w:lineRule="auto"/>
        <w:jc w:val="both"/>
        <w:rPr>
          <w:rFonts w:ascii="Times New Roman" w:hAnsi="Times New Roman" w:cs="Times New Roman"/>
          <w:sz w:val="24"/>
          <w:szCs w:val="24"/>
        </w:rPr>
      </w:pPr>
      <w:bookmarkStart w:id="121" w:name="_Toc9127527"/>
      <w:r w:rsidRPr="00E73865">
        <w:rPr>
          <w:rFonts w:ascii="Times New Roman" w:hAnsi="Times New Roman" w:cs="Times New Roman"/>
          <w:sz w:val="24"/>
          <w:szCs w:val="24"/>
        </w:rPr>
        <w:t xml:space="preserve">The purpose of using the interview was to obtain relevant data from the teachers about classroom management problems, teachers’ coping techniques and effectiveness of the coping techniques teachers utilize as they were provided by the opportunity to describe their own experiences about the issues. </w:t>
      </w:r>
    </w:p>
    <w:p w:rsidR="00253078" w:rsidRPr="00E73865" w:rsidRDefault="00253078" w:rsidP="005C3C1A">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The researcher employed semi-structured interview which was used to collect qualitative data by setting up a situation (the interview) that allow respondents the time and scope to talk about their opinions on a particular subject. According to </w:t>
      </w:r>
      <w:proofErr w:type="spellStart"/>
      <w:r w:rsidRPr="00E73865">
        <w:rPr>
          <w:rFonts w:ascii="Times New Roman" w:hAnsi="Times New Roman" w:cs="Times New Roman"/>
          <w:sz w:val="24"/>
          <w:szCs w:val="24"/>
        </w:rPr>
        <w:t>Denscombe</w:t>
      </w:r>
      <w:proofErr w:type="spellEnd"/>
      <w:r w:rsidRPr="00E73865">
        <w:rPr>
          <w:rFonts w:ascii="Times New Roman" w:hAnsi="Times New Roman" w:cs="Times New Roman"/>
          <w:sz w:val="24"/>
          <w:szCs w:val="24"/>
        </w:rPr>
        <w:t xml:space="preserve"> (2007), in this type of interview the researcher has a list of key themes, issues, and questions to be covered. However, the order of the questions can be changed and additional questions can be asked depending on the direction of the interview. Accordingly, semi-structured interview was conducted with 8 randomly selected teachers from each grade (9-12). Five guiding interview questions were prepared for the teachers (see Appendix C). The interview was prepared by the researcher himself, commented by his advisor, and revised before it was conducted. The interview took place in a face-to-face situation with the teachers in the school compound under a tree where there was no disturbing sounds. One interview session was used with one teacher and it took 25-30 minutes for each interviewee to complete. During the interview, the responses were noted down by the researcher; the interactions were audio-recorded and played back during data analysis.</w:t>
      </w:r>
    </w:p>
    <w:p w:rsidR="00CB66FA" w:rsidRPr="00E73865" w:rsidRDefault="00337B9C" w:rsidP="002C1388">
      <w:pPr>
        <w:pStyle w:val="Heading3"/>
        <w:spacing w:line="480" w:lineRule="auto"/>
      </w:pPr>
      <w:bookmarkStart w:id="122" w:name="_Toc18634955"/>
      <w:r>
        <w:lastRenderedPageBreak/>
        <w:t>3.4</w:t>
      </w:r>
      <w:r w:rsidR="00CB66FA" w:rsidRPr="00E73865">
        <w:t>.3. Questionnaire for Teachers</w:t>
      </w:r>
      <w:bookmarkEnd w:id="121"/>
      <w:bookmarkEnd w:id="122"/>
    </w:p>
    <w:p w:rsidR="00253078" w:rsidRPr="00E73865" w:rsidRDefault="00253078" w:rsidP="002C1388">
      <w:pPr>
        <w:spacing w:line="360" w:lineRule="auto"/>
        <w:jc w:val="both"/>
        <w:rPr>
          <w:rFonts w:ascii="Times New Roman" w:hAnsi="Times New Roman" w:cs="Times New Roman"/>
          <w:sz w:val="24"/>
          <w:szCs w:val="24"/>
        </w:rPr>
      </w:pPr>
      <w:bookmarkStart w:id="123" w:name="_Toc9127528"/>
      <w:r w:rsidRPr="00E73865">
        <w:rPr>
          <w:rFonts w:ascii="Times New Roman" w:hAnsi="Times New Roman" w:cs="Times New Roman"/>
          <w:sz w:val="24"/>
          <w:szCs w:val="24"/>
        </w:rPr>
        <w:t xml:space="preserve">In order to collect data to explore classroom management problems and techniques employed by teachers while teaching lessons in English class, close-ended items were designed for </w:t>
      </w:r>
      <w:r w:rsidR="00A40F3F" w:rsidRPr="00E73865">
        <w:rPr>
          <w:rFonts w:ascii="Times New Roman" w:hAnsi="Times New Roman" w:cs="Times New Roman"/>
          <w:sz w:val="24"/>
          <w:szCs w:val="24"/>
        </w:rPr>
        <w:t>sample teachers</w:t>
      </w:r>
      <w:r w:rsidRPr="00E73865">
        <w:rPr>
          <w:rFonts w:ascii="Times New Roman" w:hAnsi="Times New Roman" w:cs="Times New Roman"/>
          <w:sz w:val="24"/>
          <w:szCs w:val="24"/>
        </w:rPr>
        <w:t xml:space="preserve">. The contents of the questionnaire were focused on classroom management problems, teachers’ coping techniques and the effectiveness of the techniques. </w:t>
      </w:r>
    </w:p>
    <w:p w:rsidR="00253078" w:rsidRPr="00E73865" w:rsidRDefault="00E25F6D" w:rsidP="00253078">
      <w:pPr>
        <w:spacing w:line="360" w:lineRule="auto"/>
        <w:jc w:val="both"/>
        <w:rPr>
          <w:rFonts w:ascii="Times New Roman" w:hAnsi="Times New Roman" w:cs="Times New Roman"/>
          <w:sz w:val="24"/>
          <w:szCs w:val="24"/>
        </w:rPr>
      </w:pPr>
      <w:r>
        <w:rPr>
          <w:rFonts w:ascii="Times New Roman" w:hAnsi="Times New Roman" w:cs="Times New Roman"/>
          <w:sz w:val="24"/>
          <w:szCs w:val="24"/>
        </w:rPr>
        <w:t>The questionnaire contained three</w:t>
      </w:r>
      <w:r w:rsidR="00253078" w:rsidRPr="00E73865">
        <w:rPr>
          <w:rFonts w:ascii="Times New Roman" w:hAnsi="Times New Roman" w:cs="Times New Roman"/>
          <w:sz w:val="24"/>
          <w:szCs w:val="24"/>
        </w:rPr>
        <w:t xml:space="preserve"> parts. The </w:t>
      </w:r>
      <w:r>
        <w:rPr>
          <w:rFonts w:ascii="Times New Roman" w:hAnsi="Times New Roman" w:cs="Times New Roman"/>
          <w:sz w:val="24"/>
          <w:szCs w:val="24"/>
        </w:rPr>
        <w:t>first part of the questionnaire</w:t>
      </w:r>
      <w:r w:rsidR="00253078" w:rsidRPr="00E73865">
        <w:rPr>
          <w:rFonts w:ascii="Times New Roman" w:hAnsi="Times New Roman" w:cs="Times New Roman"/>
          <w:sz w:val="24"/>
          <w:szCs w:val="24"/>
        </w:rPr>
        <w:t xml:space="preserve"> with five-point </w:t>
      </w:r>
      <w:proofErr w:type="spellStart"/>
      <w:r w:rsidR="00253078" w:rsidRPr="00E73865">
        <w:rPr>
          <w:rFonts w:ascii="Times New Roman" w:hAnsi="Times New Roman" w:cs="Times New Roman"/>
          <w:sz w:val="24"/>
          <w:szCs w:val="24"/>
        </w:rPr>
        <w:t>likert</w:t>
      </w:r>
      <w:proofErr w:type="spellEnd"/>
      <w:r w:rsidR="00253078" w:rsidRPr="00E73865">
        <w:rPr>
          <w:rFonts w:ascii="Times New Roman" w:hAnsi="Times New Roman" w:cs="Times New Roman"/>
          <w:sz w:val="24"/>
          <w:szCs w:val="24"/>
        </w:rPr>
        <w:t xml:space="preserve"> scales (big problem =5, moderate problem =4, neutral =3, small problem =2, and no problem =1) consisted of 29 items (1-29) was aimed to assess classroom management problems which was adapted from Al-</w:t>
      </w:r>
      <w:proofErr w:type="spellStart"/>
      <w:r w:rsidR="00253078" w:rsidRPr="00E73865">
        <w:rPr>
          <w:rFonts w:ascii="Times New Roman" w:hAnsi="Times New Roman" w:cs="Times New Roman"/>
          <w:sz w:val="24"/>
          <w:szCs w:val="24"/>
        </w:rPr>
        <w:t>Awadh</w:t>
      </w:r>
      <w:proofErr w:type="spellEnd"/>
      <w:r w:rsidR="00253078" w:rsidRPr="00E73865">
        <w:rPr>
          <w:rFonts w:ascii="Times New Roman" w:hAnsi="Times New Roman" w:cs="Times New Roman"/>
          <w:sz w:val="24"/>
          <w:szCs w:val="24"/>
        </w:rPr>
        <w:t xml:space="preserve"> (20</w:t>
      </w:r>
      <w:r>
        <w:rPr>
          <w:rFonts w:ascii="Times New Roman" w:hAnsi="Times New Roman" w:cs="Times New Roman"/>
          <w:sz w:val="24"/>
          <w:szCs w:val="24"/>
        </w:rPr>
        <w:t>16). Similarly, in section two</w:t>
      </w:r>
      <w:r w:rsidR="00253078" w:rsidRPr="00E73865">
        <w:rPr>
          <w:rFonts w:ascii="Times New Roman" w:hAnsi="Times New Roman" w:cs="Times New Roman"/>
          <w:sz w:val="24"/>
          <w:szCs w:val="24"/>
        </w:rPr>
        <w:t xml:space="preserve">, items 30-50 which were adapted from Diaz, etal (2018), were designed to identify teachers’ frequency of using coping techniques with the statements on five-point </w:t>
      </w:r>
      <w:proofErr w:type="spellStart"/>
      <w:r w:rsidR="00253078" w:rsidRPr="00E73865">
        <w:rPr>
          <w:rFonts w:ascii="Times New Roman" w:hAnsi="Times New Roman" w:cs="Times New Roman"/>
          <w:sz w:val="24"/>
          <w:szCs w:val="24"/>
        </w:rPr>
        <w:t>likert</w:t>
      </w:r>
      <w:proofErr w:type="spellEnd"/>
      <w:r w:rsidR="00253078" w:rsidRPr="00E73865">
        <w:rPr>
          <w:rFonts w:ascii="Times New Roman" w:hAnsi="Times New Roman" w:cs="Times New Roman"/>
          <w:sz w:val="24"/>
          <w:szCs w:val="24"/>
        </w:rPr>
        <w:t xml:space="preserve"> scales ra</w:t>
      </w:r>
      <w:r w:rsidR="001705F4" w:rsidRPr="00E73865">
        <w:rPr>
          <w:rFonts w:ascii="Times New Roman" w:hAnsi="Times New Roman" w:cs="Times New Roman"/>
          <w:sz w:val="24"/>
          <w:szCs w:val="24"/>
        </w:rPr>
        <w:t>nging from 5 indicating “always”</w:t>
      </w:r>
      <w:r w:rsidR="00253078" w:rsidRPr="00E73865">
        <w:rPr>
          <w:rFonts w:ascii="Times New Roman" w:hAnsi="Times New Roman" w:cs="Times New Roman"/>
          <w:sz w:val="24"/>
          <w:szCs w:val="24"/>
        </w:rPr>
        <w:t>, 4 indi</w:t>
      </w:r>
      <w:r w:rsidR="001705F4" w:rsidRPr="00E73865">
        <w:rPr>
          <w:rFonts w:ascii="Times New Roman" w:hAnsi="Times New Roman" w:cs="Times New Roman"/>
          <w:sz w:val="24"/>
          <w:szCs w:val="24"/>
        </w:rPr>
        <w:t>cating “usually”, 3 indicating “often”</w:t>
      </w:r>
      <w:r w:rsidR="00253078" w:rsidRPr="00E73865">
        <w:rPr>
          <w:rFonts w:ascii="Times New Roman" w:hAnsi="Times New Roman" w:cs="Times New Roman"/>
          <w:sz w:val="24"/>
          <w:szCs w:val="24"/>
        </w:rPr>
        <w:t>, 2 indicating</w:t>
      </w:r>
      <w:r w:rsidR="001705F4" w:rsidRPr="00E73865">
        <w:rPr>
          <w:rFonts w:ascii="Times New Roman" w:hAnsi="Times New Roman" w:cs="Times New Roman"/>
          <w:sz w:val="24"/>
          <w:szCs w:val="24"/>
        </w:rPr>
        <w:t xml:space="preserve"> “sometimes”, and 1 indicating “rarely”</w:t>
      </w:r>
      <w:r>
        <w:rPr>
          <w:rFonts w:ascii="Times New Roman" w:hAnsi="Times New Roman" w:cs="Times New Roman"/>
          <w:sz w:val="24"/>
          <w:szCs w:val="24"/>
        </w:rPr>
        <w:t>. The third</w:t>
      </w:r>
      <w:r w:rsidR="00253078" w:rsidRPr="00E73865">
        <w:rPr>
          <w:rFonts w:ascii="Times New Roman" w:hAnsi="Times New Roman" w:cs="Times New Roman"/>
          <w:sz w:val="24"/>
          <w:szCs w:val="24"/>
        </w:rPr>
        <w:t xml:space="preserve"> section with two items (51-52) was intended to obtain information about the effectiveness of the techniques EFL teachers utilize to cope up with the classroom management problems. These items were developed by the researcher and were commented by his advisor. The items in the observation and questionnaire checklists that were adapted from Al-</w:t>
      </w:r>
      <w:proofErr w:type="spellStart"/>
      <w:r w:rsidR="00253078" w:rsidRPr="00E73865">
        <w:rPr>
          <w:rFonts w:ascii="Times New Roman" w:hAnsi="Times New Roman" w:cs="Times New Roman"/>
          <w:sz w:val="24"/>
          <w:szCs w:val="24"/>
        </w:rPr>
        <w:t>Awadh</w:t>
      </w:r>
      <w:proofErr w:type="spellEnd"/>
      <w:r w:rsidR="00253078" w:rsidRPr="00E73865">
        <w:rPr>
          <w:rFonts w:ascii="Times New Roman" w:hAnsi="Times New Roman" w:cs="Times New Roman"/>
          <w:sz w:val="24"/>
          <w:szCs w:val="24"/>
        </w:rPr>
        <w:t xml:space="preserve"> (2016) and Diaz, etal (2018) were reordered, categorized and some wording modifications were made by the researcher so as to meet the items of the checklist with the objectives of the study (see Appendix A).</w:t>
      </w:r>
    </w:p>
    <w:p w:rsidR="00253078" w:rsidRPr="00E73865" w:rsidRDefault="00337B9C" w:rsidP="002C1388">
      <w:pPr>
        <w:pStyle w:val="Heading3"/>
        <w:spacing w:line="480" w:lineRule="auto"/>
      </w:pPr>
      <w:bookmarkStart w:id="124" w:name="_Toc9127529"/>
      <w:bookmarkStart w:id="125" w:name="_Toc18634956"/>
      <w:bookmarkEnd w:id="123"/>
      <w:r>
        <w:t>3.5</w:t>
      </w:r>
      <w:r w:rsidR="00253078" w:rsidRPr="00E73865">
        <w:t>. Pilot Study</w:t>
      </w:r>
      <w:bookmarkEnd w:id="125"/>
    </w:p>
    <w:p w:rsidR="00253078" w:rsidRPr="00E73865" w:rsidRDefault="00253078" w:rsidP="002C1388">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The aim of pilot test is to solve ambiguity (clarity, language and structure problems), to check validity, reliability and feasibility of the instrument. In order to make the necessary correction and for evaluating the proper ways of administrating the questionnaire items, pilot study was conducted. The pilot test had the following major goals. </w:t>
      </w:r>
    </w:p>
    <w:p w:rsidR="00253078" w:rsidRPr="00E73865" w:rsidRDefault="00253078" w:rsidP="002C1388">
      <w:pPr>
        <w:pStyle w:val="ListParagraph"/>
        <w:numPr>
          <w:ilvl w:val="0"/>
          <w:numId w:val="47"/>
        </w:num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To check if the data gathering tools were appropriate to collect the data that help to answer the research questions.</w:t>
      </w:r>
    </w:p>
    <w:p w:rsidR="00203FB1" w:rsidRPr="00E73865" w:rsidRDefault="00253078" w:rsidP="002C1388">
      <w:pPr>
        <w:pStyle w:val="ListParagraph"/>
        <w:numPr>
          <w:ilvl w:val="0"/>
          <w:numId w:val="47"/>
        </w:num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To es</w:t>
      </w:r>
      <w:r w:rsidR="0085231A" w:rsidRPr="00E73865">
        <w:rPr>
          <w:rFonts w:ascii="Times New Roman" w:hAnsi="Times New Roman" w:cs="Times New Roman"/>
          <w:sz w:val="24"/>
          <w:szCs w:val="24"/>
        </w:rPr>
        <w:t>tablish that the instruments were</w:t>
      </w:r>
      <w:r w:rsidRPr="00E73865">
        <w:rPr>
          <w:rFonts w:ascii="Times New Roman" w:hAnsi="Times New Roman" w:cs="Times New Roman"/>
          <w:sz w:val="24"/>
          <w:szCs w:val="24"/>
        </w:rPr>
        <w:t xml:space="preserve"> clear and understandable to the research participants (to avoid confusion).</w:t>
      </w:r>
    </w:p>
    <w:p w:rsidR="00253078" w:rsidRPr="00E73865" w:rsidRDefault="00203FB1" w:rsidP="002C1388">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lastRenderedPageBreak/>
        <w:t>Following the pilot study, improvements were made in the questionnaires. Double-barreled questions, unclear instructions, ambiguous items and inadequate scales were improve</w:t>
      </w:r>
      <w:r w:rsidR="001B7E19" w:rsidRPr="00E73865">
        <w:rPr>
          <w:rFonts w:ascii="Times New Roman" w:hAnsi="Times New Roman" w:cs="Times New Roman"/>
          <w:sz w:val="24"/>
          <w:szCs w:val="24"/>
        </w:rPr>
        <w:t>d. For example, in section four</w:t>
      </w:r>
      <w:r w:rsidRPr="00E73865">
        <w:rPr>
          <w:rFonts w:ascii="Times New Roman" w:hAnsi="Times New Roman" w:cs="Times New Roman"/>
          <w:sz w:val="24"/>
          <w:szCs w:val="24"/>
        </w:rPr>
        <w:t xml:space="preserve"> items 51 and 52 of the questionnaire which were open-ended questions and lacked clarity were revised and changed in to scales.</w:t>
      </w:r>
      <w:r w:rsidR="0000407B" w:rsidRPr="00E73865">
        <w:rPr>
          <w:rFonts w:ascii="Times New Roman" w:hAnsi="Times New Roman" w:cs="Times New Roman"/>
          <w:sz w:val="24"/>
          <w:szCs w:val="24"/>
        </w:rPr>
        <w:t xml:space="preserve"> In order to estimate the reliability of the questionnaires, </w:t>
      </w:r>
      <w:proofErr w:type="spellStart"/>
      <w:r w:rsidR="0000407B" w:rsidRPr="00E73865">
        <w:rPr>
          <w:rFonts w:ascii="Times New Roman" w:hAnsi="Times New Roman" w:cs="Times New Roman"/>
          <w:sz w:val="24"/>
          <w:szCs w:val="24"/>
        </w:rPr>
        <w:t>Cronbach’s</w:t>
      </w:r>
      <w:proofErr w:type="spellEnd"/>
      <w:r w:rsidR="0000407B" w:rsidRPr="00E73865">
        <w:rPr>
          <w:rFonts w:ascii="Times New Roman" w:hAnsi="Times New Roman" w:cs="Times New Roman"/>
          <w:sz w:val="24"/>
          <w:szCs w:val="24"/>
        </w:rPr>
        <w:t xml:space="preserve"> alpha was calculated for the internal consistency of the items. The results were shown</w:t>
      </w:r>
      <w:r w:rsidR="006B4333" w:rsidRPr="00E73865">
        <w:rPr>
          <w:rFonts w:ascii="Times New Roman" w:hAnsi="Times New Roman" w:cs="Times New Roman"/>
          <w:sz w:val="24"/>
          <w:szCs w:val="24"/>
        </w:rPr>
        <w:t xml:space="preserve"> under section </w:t>
      </w:r>
      <w:r w:rsidR="001B7E19" w:rsidRPr="00E73865">
        <w:rPr>
          <w:rFonts w:ascii="Times New Roman" w:hAnsi="Times New Roman" w:cs="Times New Roman"/>
          <w:sz w:val="24"/>
          <w:szCs w:val="24"/>
        </w:rPr>
        <w:t>3.7.2</w:t>
      </w:r>
      <w:r w:rsidR="00DA61E8">
        <w:rPr>
          <w:rFonts w:ascii="Times New Roman" w:hAnsi="Times New Roman" w:cs="Times New Roman"/>
          <w:sz w:val="24"/>
          <w:szCs w:val="24"/>
        </w:rPr>
        <w:t xml:space="preserve"> </w:t>
      </w:r>
      <w:r w:rsidR="0000407B" w:rsidRPr="00E73865">
        <w:rPr>
          <w:rFonts w:ascii="Times New Roman" w:hAnsi="Times New Roman" w:cs="Times New Roman"/>
          <w:sz w:val="24"/>
          <w:szCs w:val="24"/>
        </w:rPr>
        <w:t>below.</w:t>
      </w:r>
    </w:p>
    <w:p w:rsidR="00253078" w:rsidRPr="002C1388" w:rsidRDefault="00337B9C" w:rsidP="002C1388">
      <w:pPr>
        <w:pStyle w:val="Heading2"/>
        <w:spacing w:line="480" w:lineRule="auto"/>
        <w:rPr>
          <w:sz w:val="24"/>
          <w:szCs w:val="24"/>
        </w:rPr>
      </w:pPr>
      <w:bookmarkStart w:id="126" w:name="_Toc18634957"/>
      <w:r w:rsidRPr="002C1388">
        <w:rPr>
          <w:sz w:val="24"/>
          <w:szCs w:val="24"/>
        </w:rPr>
        <w:t>3.6</w:t>
      </w:r>
      <w:r w:rsidR="00253078" w:rsidRPr="002C1388">
        <w:rPr>
          <w:sz w:val="24"/>
          <w:szCs w:val="24"/>
        </w:rPr>
        <w:t>. Validity and Reliability</w:t>
      </w:r>
      <w:bookmarkEnd w:id="126"/>
    </w:p>
    <w:p w:rsidR="00253078" w:rsidRPr="00E73865" w:rsidRDefault="00253078" w:rsidP="002C1388">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All instruments that are, teachers’ questionnaire and classroom observation checklist were revised by the information collected from English teachers in the sample school. Then modification was made based on the judgment and correction given. Moreover, pilot study (pre-test) was carried out and adjustments were made based on the pilot test. </w:t>
      </w:r>
    </w:p>
    <w:p w:rsidR="00253078" w:rsidRPr="00E73865" w:rsidRDefault="00337B9C" w:rsidP="002C1388">
      <w:pPr>
        <w:pStyle w:val="Heading3"/>
        <w:spacing w:line="480" w:lineRule="auto"/>
      </w:pPr>
      <w:bookmarkStart w:id="127" w:name="_Toc9127530"/>
      <w:bookmarkStart w:id="128" w:name="_Toc18634958"/>
      <w:bookmarkEnd w:id="124"/>
      <w:r>
        <w:t>3.6</w:t>
      </w:r>
      <w:r w:rsidR="00253078" w:rsidRPr="00E73865">
        <w:t>.1. Validity of the Questionnaire</w:t>
      </w:r>
      <w:bookmarkEnd w:id="128"/>
    </w:p>
    <w:p w:rsidR="00253078" w:rsidRPr="00E73865" w:rsidRDefault="00253078" w:rsidP="002C1388">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Before the actual data collection process, the questionnaire was developed primarily to meet the objectives of the study, and the items were adapted from Al-</w:t>
      </w:r>
      <w:proofErr w:type="spellStart"/>
      <w:r w:rsidRPr="00E73865">
        <w:rPr>
          <w:rFonts w:ascii="Times New Roman" w:hAnsi="Times New Roman" w:cs="Times New Roman"/>
          <w:sz w:val="24"/>
          <w:szCs w:val="24"/>
        </w:rPr>
        <w:t>Awadh</w:t>
      </w:r>
      <w:proofErr w:type="spellEnd"/>
      <w:r w:rsidRPr="00E73865">
        <w:rPr>
          <w:rFonts w:ascii="Times New Roman" w:hAnsi="Times New Roman" w:cs="Times New Roman"/>
          <w:sz w:val="24"/>
          <w:szCs w:val="24"/>
        </w:rPr>
        <w:t xml:space="preserve"> (2016) for classroom management problems and Diaz, etal (2018) for coping techniques. A soft copy of the adapted questionnaire was given to </w:t>
      </w:r>
      <w:r w:rsidR="00A51DA0" w:rsidRPr="00E73865">
        <w:rPr>
          <w:rFonts w:ascii="Times New Roman" w:hAnsi="Times New Roman" w:cs="Times New Roman"/>
          <w:sz w:val="24"/>
          <w:szCs w:val="24"/>
        </w:rPr>
        <w:t>an expert</w:t>
      </w:r>
      <w:r w:rsidRPr="00E73865">
        <w:rPr>
          <w:rFonts w:ascii="Times New Roman" w:hAnsi="Times New Roman" w:cs="Times New Roman"/>
          <w:sz w:val="24"/>
          <w:szCs w:val="24"/>
        </w:rPr>
        <w:t xml:space="preserve"> for additional comments and to evaluate the items critically in terms of content validity, face validity, clarity of the items and if they fit to measure the objectives of the study. The items of the questionnaire were then edited based on the cri</w:t>
      </w:r>
      <w:r w:rsidR="00A51DA0" w:rsidRPr="00E73865">
        <w:rPr>
          <w:rFonts w:ascii="Times New Roman" w:hAnsi="Times New Roman" w:cs="Times New Roman"/>
          <w:sz w:val="24"/>
          <w:szCs w:val="24"/>
        </w:rPr>
        <w:t>tical com</w:t>
      </w:r>
      <w:r w:rsidR="00C86ADA" w:rsidRPr="00E73865">
        <w:rPr>
          <w:rFonts w:ascii="Times New Roman" w:hAnsi="Times New Roman" w:cs="Times New Roman"/>
          <w:sz w:val="24"/>
          <w:szCs w:val="24"/>
        </w:rPr>
        <w:t>ments</w:t>
      </w:r>
      <w:r w:rsidRPr="00E73865">
        <w:rPr>
          <w:rFonts w:ascii="Times New Roman" w:hAnsi="Times New Roman" w:cs="Times New Roman"/>
          <w:sz w:val="24"/>
          <w:szCs w:val="24"/>
        </w:rPr>
        <w:t>. In addition, an English teacher at Arba Minch Teachers Training College reviewed the items of the questionnaire and suggested some modifications that were considered by the researcher in the final version</w:t>
      </w:r>
      <w:r w:rsidR="00780508" w:rsidRPr="00E73865">
        <w:rPr>
          <w:rFonts w:ascii="Times New Roman" w:hAnsi="Times New Roman" w:cs="Times New Roman"/>
          <w:sz w:val="24"/>
          <w:szCs w:val="24"/>
        </w:rPr>
        <w:t xml:space="preserve"> of the questionnaire</w:t>
      </w:r>
      <w:r w:rsidRPr="00E73865">
        <w:rPr>
          <w:rFonts w:ascii="Times New Roman" w:hAnsi="Times New Roman" w:cs="Times New Roman"/>
          <w:sz w:val="24"/>
          <w:szCs w:val="24"/>
        </w:rPr>
        <w:t xml:space="preserve"> that contained 52 items. </w:t>
      </w:r>
    </w:p>
    <w:p w:rsidR="00253078" w:rsidRPr="00E73865" w:rsidRDefault="00337B9C" w:rsidP="002C1388">
      <w:pPr>
        <w:pStyle w:val="Heading3"/>
        <w:spacing w:line="480" w:lineRule="auto"/>
      </w:pPr>
      <w:bookmarkStart w:id="129" w:name="_Toc18634959"/>
      <w:r>
        <w:t>3.6</w:t>
      </w:r>
      <w:r w:rsidR="00253078" w:rsidRPr="00E73865">
        <w:t>.2. Reliability of the Questionnaire</w:t>
      </w:r>
      <w:bookmarkEnd w:id="129"/>
    </w:p>
    <w:p w:rsidR="00253078" w:rsidRPr="00E73865" w:rsidRDefault="00253078" w:rsidP="002C1388">
      <w:pPr>
        <w:spacing w:line="360" w:lineRule="auto"/>
        <w:jc w:val="both"/>
        <w:rPr>
          <w:rFonts w:ascii="Arial" w:hAnsi="Arial" w:cs="Arial"/>
          <w:b/>
          <w:bCs/>
          <w:sz w:val="18"/>
          <w:szCs w:val="18"/>
        </w:rPr>
      </w:pPr>
      <w:r w:rsidRPr="00E73865">
        <w:rPr>
          <w:rFonts w:ascii="Times New Roman" w:hAnsi="Times New Roman" w:cs="Times New Roman"/>
          <w:sz w:val="24"/>
          <w:szCs w:val="24"/>
        </w:rPr>
        <w:t xml:space="preserve">Pilot study on the teachers’ questionnaire was conducted in Arba Minch secondary and preparatory school. The questionnaires were distributed to 14 non-sample EFL teachers of grade 9-12(50 percent of the actual sample size) with the intention of checking the effectiveness of the questionnaire and making improvements. Out of these teachers, 11 teachers returned the filled in </w:t>
      </w:r>
      <w:r w:rsidR="00A40F3F" w:rsidRPr="00E73865">
        <w:rPr>
          <w:rFonts w:ascii="Times New Roman" w:hAnsi="Times New Roman" w:cs="Times New Roman"/>
          <w:sz w:val="24"/>
          <w:szCs w:val="24"/>
        </w:rPr>
        <w:t>questionnaire. A</w:t>
      </w:r>
      <w:r w:rsidRPr="00E73865">
        <w:rPr>
          <w:rFonts w:ascii="Times New Roman" w:hAnsi="Times New Roman" w:cs="Times New Roman"/>
          <w:sz w:val="24"/>
          <w:szCs w:val="24"/>
        </w:rPr>
        <w:t xml:space="preserve"> current Statistical Package for Social Sciences (SPSS) window 24.0 software was used to check the reliability of the instruments. </w:t>
      </w:r>
      <w:proofErr w:type="spellStart"/>
      <w:r w:rsidRPr="00E73865">
        <w:rPr>
          <w:rFonts w:ascii="Times New Roman" w:hAnsi="Times New Roman" w:cs="Times New Roman"/>
          <w:sz w:val="24"/>
          <w:szCs w:val="24"/>
        </w:rPr>
        <w:t>Cronbach’s</w:t>
      </w:r>
      <w:proofErr w:type="spellEnd"/>
      <w:r w:rsidRPr="00E73865">
        <w:rPr>
          <w:rFonts w:ascii="Times New Roman" w:hAnsi="Times New Roman" w:cs="Times New Roman"/>
          <w:sz w:val="24"/>
          <w:szCs w:val="24"/>
        </w:rPr>
        <w:t xml:space="preserve"> alpha coefficient was calculated for all the 52 items to determine the consistency and reliability of the instruments. It was found </w:t>
      </w:r>
      <w:r w:rsidRPr="00E73865">
        <w:rPr>
          <w:rFonts w:ascii="Times New Roman" w:hAnsi="Times New Roman" w:cs="Times New Roman"/>
          <w:sz w:val="24"/>
          <w:szCs w:val="24"/>
        </w:rPr>
        <w:lastRenderedPageBreak/>
        <w:t xml:space="preserve">to be 0.93 indicating high internal consistency and reliable to collect </w:t>
      </w:r>
      <w:r w:rsidR="006C5DBF">
        <w:rPr>
          <w:rFonts w:ascii="Times New Roman" w:hAnsi="Times New Roman" w:cs="Times New Roman"/>
          <w:sz w:val="24"/>
          <w:szCs w:val="24"/>
        </w:rPr>
        <w:t>data for the main study. The following table</w:t>
      </w:r>
      <w:r w:rsidRPr="00E73865">
        <w:rPr>
          <w:rFonts w:ascii="Times New Roman" w:hAnsi="Times New Roman" w:cs="Times New Roman"/>
          <w:sz w:val="24"/>
          <w:szCs w:val="24"/>
        </w:rPr>
        <w:t xml:space="preserve"> reveals this:</w:t>
      </w:r>
    </w:p>
    <w:p w:rsidR="00253078" w:rsidRPr="002C1388" w:rsidRDefault="00A827F4" w:rsidP="00253078">
      <w:pPr>
        <w:spacing w:line="360" w:lineRule="auto"/>
        <w:jc w:val="both"/>
        <w:rPr>
          <w:rFonts w:ascii="Arial" w:hAnsi="Arial" w:cs="Arial"/>
          <w:b/>
          <w:bCs/>
          <w:sz w:val="18"/>
          <w:szCs w:val="18"/>
        </w:rPr>
      </w:pPr>
      <w:r w:rsidRPr="002C1388">
        <w:rPr>
          <w:rFonts w:ascii="Times New Roman" w:hAnsi="Times New Roman" w:cs="Times New Roman"/>
          <w:b/>
          <w:bCs/>
          <w:sz w:val="24"/>
          <w:szCs w:val="24"/>
        </w:rPr>
        <w:t>Table 1</w:t>
      </w:r>
      <w:r w:rsidR="00253078" w:rsidRPr="002C1388">
        <w:rPr>
          <w:rFonts w:ascii="Times New Roman" w:hAnsi="Times New Roman" w:cs="Times New Roman"/>
          <w:b/>
          <w:bCs/>
          <w:sz w:val="24"/>
          <w:szCs w:val="24"/>
        </w:rPr>
        <w:t>. Reliability Statistics</w:t>
      </w:r>
    </w:p>
    <w:tbl>
      <w:tblPr>
        <w:tblStyle w:val="TableGrid"/>
        <w:tblW w:w="0" w:type="auto"/>
        <w:tblLook w:val="04A0" w:firstRow="1" w:lastRow="0" w:firstColumn="1" w:lastColumn="0" w:noHBand="0" w:noVBand="1"/>
      </w:tblPr>
      <w:tblGrid>
        <w:gridCol w:w="2065"/>
        <w:gridCol w:w="5130"/>
        <w:gridCol w:w="2155"/>
      </w:tblGrid>
      <w:tr w:rsidR="00E73865" w:rsidRPr="00E73865" w:rsidTr="00C90D81">
        <w:tc>
          <w:tcPr>
            <w:tcW w:w="2065" w:type="dxa"/>
          </w:tcPr>
          <w:p w:rsidR="00253078" w:rsidRPr="00E73865" w:rsidRDefault="00253078" w:rsidP="00C90D81">
            <w:pPr>
              <w:spacing w:line="360" w:lineRule="auto"/>
              <w:jc w:val="both"/>
              <w:rPr>
                <w:rFonts w:ascii="Times New Roman" w:hAnsi="Times New Roman" w:cs="Times New Roman"/>
                <w:sz w:val="24"/>
                <w:szCs w:val="24"/>
              </w:rPr>
            </w:pPr>
            <w:proofErr w:type="spellStart"/>
            <w:r w:rsidRPr="00E73865">
              <w:rPr>
                <w:rFonts w:ascii="Times New Roman" w:hAnsi="Times New Roman" w:cs="Times New Roman"/>
                <w:sz w:val="24"/>
                <w:szCs w:val="24"/>
              </w:rPr>
              <w:t>Cronbach’s</w:t>
            </w:r>
            <w:proofErr w:type="spellEnd"/>
            <w:r w:rsidRPr="00E73865">
              <w:rPr>
                <w:rFonts w:ascii="Times New Roman" w:hAnsi="Times New Roman" w:cs="Times New Roman"/>
                <w:sz w:val="24"/>
                <w:szCs w:val="24"/>
              </w:rPr>
              <w:t xml:space="preserve"> Alpha</w:t>
            </w:r>
          </w:p>
        </w:tc>
        <w:tc>
          <w:tcPr>
            <w:tcW w:w="5130" w:type="dxa"/>
          </w:tcPr>
          <w:p w:rsidR="00253078" w:rsidRPr="00E73865" w:rsidRDefault="00253078" w:rsidP="00C90D81">
            <w:pPr>
              <w:spacing w:line="360" w:lineRule="auto"/>
              <w:jc w:val="both"/>
              <w:rPr>
                <w:rFonts w:ascii="Times New Roman" w:hAnsi="Times New Roman" w:cs="Times New Roman"/>
                <w:sz w:val="24"/>
                <w:szCs w:val="24"/>
              </w:rPr>
            </w:pPr>
            <w:proofErr w:type="spellStart"/>
            <w:r w:rsidRPr="00E73865">
              <w:rPr>
                <w:rFonts w:ascii="Times New Roman" w:hAnsi="Times New Roman" w:cs="Times New Roman"/>
                <w:sz w:val="24"/>
                <w:szCs w:val="24"/>
              </w:rPr>
              <w:t>Cronbach’s</w:t>
            </w:r>
            <w:proofErr w:type="spellEnd"/>
            <w:r w:rsidRPr="00E73865">
              <w:rPr>
                <w:rFonts w:ascii="Times New Roman" w:hAnsi="Times New Roman" w:cs="Times New Roman"/>
                <w:sz w:val="24"/>
                <w:szCs w:val="24"/>
              </w:rPr>
              <w:t xml:space="preserve"> Alpha Based on Standardized Items</w:t>
            </w:r>
          </w:p>
        </w:tc>
        <w:tc>
          <w:tcPr>
            <w:tcW w:w="2155" w:type="dxa"/>
          </w:tcPr>
          <w:p w:rsidR="00253078" w:rsidRPr="00E73865" w:rsidRDefault="00253078" w:rsidP="00C90D81">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N</w:t>
            </w:r>
            <w:r w:rsidRPr="00E73865">
              <w:rPr>
                <w:rFonts w:ascii="Times New Roman" w:hAnsi="Times New Roman" w:cs="Times New Roman"/>
                <w:sz w:val="24"/>
                <w:szCs w:val="24"/>
                <w:u w:val="single"/>
              </w:rPr>
              <w:t>o</w:t>
            </w:r>
            <w:r w:rsidRPr="00E73865">
              <w:rPr>
                <w:rFonts w:ascii="Times New Roman" w:hAnsi="Times New Roman" w:cs="Times New Roman"/>
                <w:sz w:val="24"/>
                <w:szCs w:val="24"/>
              </w:rPr>
              <w:t xml:space="preserve"> of Items</w:t>
            </w:r>
          </w:p>
        </w:tc>
      </w:tr>
      <w:tr w:rsidR="00E73865" w:rsidRPr="00E73865" w:rsidTr="00C90D81">
        <w:tc>
          <w:tcPr>
            <w:tcW w:w="2065" w:type="dxa"/>
          </w:tcPr>
          <w:p w:rsidR="00253078" w:rsidRPr="00E73865" w:rsidRDefault="00253078" w:rsidP="00C90D81">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0.935</w:t>
            </w:r>
          </w:p>
        </w:tc>
        <w:tc>
          <w:tcPr>
            <w:tcW w:w="5130" w:type="dxa"/>
          </w:tcPr>
          <w:p w:rsidR="00253078" w:rsidRPr="00E73865" w:rsidRDefault="00253078" w:rsidP="00C90D81">
            <w:pPr>
              <w:tabs>
                <w:tab w:val="left" w:pos="1428"/>
              </w:tabs>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0.932</w:t>
            </w:r>
            <w:r w:rsidRPr="00E73865">
              <w:rPr>
                <w:rFonts w:ascii="Times New Roman" w:hAnsi="Times New Roman" w:cs="Times New Roman"/>
                <w:sz w:val="24"/>
                <w:szCs w:val="24"/>
              </w:rPr>
              <w:tab/>
            </w:r>
          </w:p>
        </w:tc>
        <w:tc>
          <w:tcPr>
            <w:tcW w:w="2155" w:type="dxa"/>
          </w:tcPr>
          <w:p w:rsidR="00253078" w:rsidRPr="00E73865" w:rsidRDefault="00253078" w:rsidP="00C90D81">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52</w:t>
            </w:r>
          </w:p>
        </w:tc>
      </w:tr>
    </w:tbl>
    <w:p w:rsidR="00CB66FA" w:rsidRPr="00E73865" w:rsidRDefault="00337B9C" w:rsidP="002C1388">
      <w:pPr>
        <w:pStyle w:val="Heading2"/>
        <w:spacing w:line="480" w:lineRule="auto"/>
        <w:rPr>
          <w:rFonts w:cs="Times New Roman"/>
        </w:rPr>
      </w:pPr>
      <w:bookmarkStart w:id="130" w:name="_Toc18634960"/>
      <w:r>
        <w:rPr>
          <w:rFonts w:cs="Times New Roman"/>
        </w:rPr>
        <w:t>3.7</w:t>
      </w:r>
      <w:r w:rsidR="00CB66FA" w:rsidRPr="00E73865">
        <w:rPr>
          <w:rFonts w:cs="Times New Roman"/>
        </w:rPr>
        <w:t>. Data Collection Procedures</w:t>
      </w:r>
      <w:bookmarkEnd w:id="127"/>
      <w:bookmarkEnd w:id="130"/>
    </w:p>
    <w:p w:rsidR="00CB66FA" w:rsidRPr="00E73865" w:rsidRDefault="00CB66FA" w:rsidP="002C1388">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After the researcher has selected a specific design for the study which is consistent with the objectives of the research, the next step was to collect the research data. In the process of data collection, it is important to use procedures which elicit high quality data, since the quality of any research study depends largely on the quality of the data collected and the data collection procedure. In collecting the data for this study, all the necessary ethical procedures were followed.</w:t>
      </w:r>
    </w:p>
    <w:p w:rsidR="00CB66FA" w:rsidRPr="00E73865" w:rsidRDefault="00CB66FA" w:rsidP="00CB66FA">
      <w:pPr>
        <w:spacing w:line="360" w:lineRule="auto"/>
        <w:jc w:val="both"/>
        <w:rPr>
          <w:rFonts w:ascii="Times New Roman" w:hAnsi="Times New Roman" w:cs="Times New Roman"/>
          <w:b/>
          <w:sz w:val="24"/>
          <w:szCs w:val="24"/>
        </w:rPr>
      </w:pPr>
      <w:r w:rsidRPr="00E73865">
        <w:rPr>
          <w:rFonts w:ascii="Times New Roman" w:hAnsi="Times New Roman" w:cs="Times New Roman"/>
          <w:sz w:val="24"/>
          <w:szCs w:val="24"/>
        </w:rPr>
        <w:t xml:space="preserve"> In collecting the data, first, classroom observation was employed since the required data is from teachers to assess classroom management problems and teachers’ coping techniques in their classes. The classroom </w:t>
      </w:r>
      <w:r w:rsidR="00E6113E" w:rsidRPr="00E73865">
        <w:rPr>
          <w:rFonts w:ascii="Times New Roman" w:hAnsi="Times New Roman" w:cs="Times New Roman"/>
          <w:sz w:val="24"/>
          <w:szCs w:val="24"/>
        </w:rPr>
        <w:t>observation enabled</w:t>
      </w:r>
      <w:r w:rsidRPr="00E73865">
        <w:rPr>
          <w:rFonts w:ascii="Times New Roman" w:hAnsi="Times New Roman" w:cs="Times New Roman"/>
          <w:sz w:val="24"/>
          <w:szCs w:val="24"/>
        </w:rPr>
        <w:t xml:space="preserve"> the researcher to obtain data by looking at what actually happens in the classroom in relation to the objectives of the study. The observation was made based on a check list that was concerned with classroom management problems and teachers’ coping techniques. Next, interview was conducted with eight randomly selected English language tea</w:t>
      </w:r>
      <w:r w:rsidR="00D34B48" w:rsidRPr="00E73865">
        <w:rPr>
          <w:rFonts w:ascii="Times New Roman" w:hAnsi="Times New Roman" w:cs="Times New Roman"/>
          <w:sz w:val="24"/>
          <w:szCs w:val="24"/>
        </w:rPr>
        <w:t xml:space="preserve">chers from grades 9-12. </w:t>
      </w:r>
      <w:r w:rsidRPr="00E73865">
        <w:rPr>
          <w:rFonts w:ascii="Times New Roman" w:hAnsi="Times New Roman" w:cs="Times New Roman"/>
          <w:sz w:val="24"/>
          <w:szCs w:val="24"/>
        </w:rPr>
        <w:t xml:space="preserve">The interactions during the interview were recorded and notes were also taken that were referred back during the data analysis. Finally, data was collected from the teachers using questionnaire.  </w:t>
      </w:r>
    </w:p>
    <w:p w:rsidR="00CB66FA" w:rsidRPr="00E73865" w:rsidRDefault="00337B9C" w:rsidP="002C1388">
      <w:pPr>
        <w:pStyle w:val="Heading2"/>
        <w:spacing w:line="480" w:lineRule="auto"/>
        <w:rPr>
          <w:rFonts w:cs="Times New Roman"/>
          <w:sz w:val="28"/>
          <w:szCs w:val="28"/>
        </w:rPr>
      </w:pPr>
      <w:bookmarkStart w:id="131" w:name="_Toc9127531"/>
      <w:bookmarkStart w:id="132" w:name="_Toc18634961"/>
      <w:r>
        <w:rPr>
          <w:rFonts w:cs="Times New Roman"/>
        </w:rPr>
        <w:t>3.8</w:t>
      </w:r>
      <w:r w:rsidR="00CB66FA" w:rsidRPr="00E73865">
        <w:rPr>
          <w:rFonts w:cs="Times New Roman"/>
        </w:rPr>
        <w:t>. Methods of Data organization and Analysis</w:t>
      </w:r>
      <w:bookmarkEnd w:id="131"/>
      <w:bookmarkEnd w:id="132"/>
    </w:p>
    <w:p w:rsidR="00CB66FA" w:rsidRPr="00E73865" w:rsidRDefault="00CB66FA" w:rsidP="002C1388">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The data obtained from teachers through observation, interview and questionnaires were analyzed using descriptive analysis methods. Thus, the results of the study were reported using percentages, mean and grand mean obtained from the numerical values assigned to the degree of classroom management problems and the frequencies of teachers’ use of coping techniques. </w:t>
      </w:r>
    </w:p>
    <w:p w:rsidR="00F62310" w:rsidRPr="00E73865" w:rsidRDefault="00CB66FA" w:rsidP="00CB66FA">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The data gathered through each method were treated separately and interpretations were made with the intention to reach possible conclusions that can lead to workable recommendations. </w:t>
      </w:r>
      <w:r w:rsidRPr="00E73865">
        <w:rPr>
          <w:rFonts w:ascii="Times New Roman" w:hAnsi="Times New Roman" w:cs="Times New Roman"/>
          <w:sz w:val="24"/>
          <w:szCs w:val="24"/>
        </w:rPr>
        <w:lastRenderedPageBreak/>
        <w:t>Furthermore, tables were used for demonstrative results and to provide a comparative analysis. The data obtained through questionnaire were analyzed descriptively using frequencies, percentages, mean and grand mean. Similarly, the data gathered by the observation scheme were analyzed descriptively determining the amount of emphasis placed on each classroom management problem and the technique used by the teachers. The data obtained through interview were grouped in to themes and coded. The interview data was analyzed based on the basis of frequencies. Besides, the responses were grouped and described thematically as supplementary evidence following the discussion of quantitative data. Meanwhile, the mean score of each item was computed in line with the coding numerals. For instance, if the frequencies of 28 respondents for classroom management problem item no. 1 from part I and teachers’ coping technique it</w:t>
      </w:r>
      <w:r w:rsidR="00E6113E" w:rsidRPr="00E73865">
        <w:rPr>
          <w:rFonts w:ascii="Times New Roman" w:hAnsi="Times New Roman" w:cs="Times New Roman"/>
          <w:sz w:val="24"/>
          <w:szCs w:val="24"/>
        </w:rPr>
        <w:t>em no. 1 from part II were as:-</w:t>
      </w:r>
    </w:p>
    <w:p w:rsidR="00CB66FA" w:rsidRPr="00E73865" w:rsidRDefault="00CB66FA" w:rsidP="00CB66FA">
      <w:pPr>
        <w:pStyle w:val="ListParagraph"/>
        <w:numPr>
          <w:ilvl w:val="0"/>
          <w:numId w:val="19"/>
        </w:num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The mean values for classroom management problem items was computed as:-</w:t>
      </w:r>
    </w:p>
    <w:p w:rsidR="00CB66FA" w:rsidRPr="00E73865" w:rsidRDefault="00CB66FA" w:rsidP="00CB66FA">
      <w:pPr>
        <w:spacing w:line="240" w:lineRule="auto"/>
        <w:jc w:val="both"/>
        <w:rPr>
          <w:rFonts w:ascii="Times New Roman" w:hAnsi="Times New Roman" w:cs="Times New Roman"/>
          <w:sz w:val="24"/>
          <w:szCs w:val="24"/>
        </w:rPr>
      </w:pPr>
      <w:r w:rsidRPr="00E73865">
        <w:rPr>
          <w:rFonts w:ascii="Times New Roman" w:hAnsi="Times New Roman" w:cs="Times New Roman"/>
          <w:sz w:val="24"/>
          <w:szCs w:val="24"/>
        </w:rPr>
        <w:t>Scale            5             4           3           2           1           Total            Mean</w:t>
      </w:r>
    </w:p>
    <w:p w:rsidR="00CB66FA" w:rsidRPr="00E73865" w:rsidRDefault="00CB66FA" w:rsidP="00CB66FA">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Frequency    2            12         9            5           -             28                3.39 </w:t>
      </w:r>
    </w:p>
    <w:p w:rsidR="00CB66FA" w:rsidRPr="00E73865" w:rsidRDefault="00CB66FA" w:rsidP="00CB66FA">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Total Mean (X) = (2x5) + (12x4) + (9x3) + (5x2) = 95/28 = 3.39</w:t>
      </w:r>
    </w:p>
    <w:p w:rsidR="00CB66FA" w:rsidRPr="00E73865" w:rsidRDefault="00CB66FA" w:rsidP="00CB66FA">
      <w:pPr>
        <w:pStyle w:val="ListParagraph"/>
        <w:numPr>
          <w:ilvl w:val="0"/>
          <w:numId w:val="19"/>
        </w:num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The mean values for coping technique items was computed as:-</w:t>
      </w:r>
    </w:p>
    <w:p w:rsidR="00CB66FA" w:rsidRPr="00E73865" w:rsidRDefault="00CB66FA" w:rsidP="00CB66FA">
      <w:pPr>
        <w:spacing w:line="240" w:lineRule="auto"/>
        <w:jc w:val="both"/>
        <w:rPr>
          <w:rFonts w:ascii="Times New Roman" w:hAnsi="Times New Roman" w:cs="Times New Roman"/>
          <w:sz w:val="24"/>
          <w:szCs w:val="24"/>
        </w:rPr>
      </w:pPr>
      <w:r w:rsidRPr="00E73865">
        <w:rPr>
          <w:rFonts w:ascii="Times New Roman" w:hAnsi="Times New Roman" w:cs="Times New Roman"/>
          <w:sz w:val="24"/>
          <w:szCs w:val="24"/>
        </w:rPr>
        <w:t>Scale            5          4           3             2           1          Total              Mean</w:t>
      </w:r>
    </w:p>
    <w:p w:rsidR="00CB66FA" w:rsidRPr="00E73865" w:rsidRDefault="00CB66FA" w:rsidP="00CB66FA">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Frequency    -          11        11            5            1            28                 3.14  </w:t>
      </w:r>
    </w:p>
    <w:p w:rsidR="00CB66FA" w:rsidRPr="00E73865" w:rsidRDefault="00CB66FA" w:rsidP="00CB66FA">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Total Mean (X) = (11x4) + (11x3) + (5x2) + (1x1) = 88/28 = 3.14</w:t>
      </w:r>
    </w:p>
    <w:p w:rsidR="00CB66FA" w:rsidRPr="00E73865" w:rsidRDefault="00CB66FA" w:rsidP="00CB66FA">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Hence, a higher mean score indicates the big classroom management problem or teachers’ frequent use of coping technique and vice- versa. Therefore, the analysis was done relating the computed percentage and mean values and the results ranged between mean scores 5 to 1.</w:t>
      </w:r>
    </w:p>
    <w:p w:rsidR="00F90C15" w:rsidRPr="00E73865" w:rsidRDefault="00337B9C" w:rsidP="002C1388">
      <w:pPr>
        <w:pStyle w:val="Heading2"/>
        <w:spacing w:line="480" w:lineRule="auto"/>
      </w:pPr>
      <w:bookmarkStart w:id="133" w:name="_Toc18634962"/>
      <w:r>
        <w:t>3.9</w:t>
      </w:r>
      <w:r w:rsidR="00F90C15" w:rsidRPr="00E73865">
        <w:t>. Ethical considerations</w:t>
      </w:r>
      <w:bookmarkEnd w:id="133"/>
    </w:p>
    <w:p w:rsidR="00F90C15" w:rsidRPr="00E73865" w:rsidRDefault="00F90C15" w:rsidP="002C1388">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Based on the ethical principles for scientific researcher, participants of this study were asked verbal consent to take part in this study. Based on their verbal consent; research participants were asked to choose convenient time and place for interview and questionnaire. Upon data collection, prior to starting from classroom observation and interview a brief description of the ethical </w:t>
      </w:r>
      <w:r w:rsidRPr="00E73865">
        <w:rPr>
          <w:rFonts w:ascii="Times New Roman" w:hAnsi="Times New Roman" w:cs="Times New Roman"/>
          <w:sz w:val="24"/>
          <w:szCs w:val="24"/>
        </w:rPr>
        <w:lastRenderedPageBreak/>
        <w:t xml:space="preserve">issues, issues of confidentiality and its value were made clear to them. Upon completion of the preliminary explanation, each informant was asked to sign an informed consent after they read all its part. Accordingly observation, interview and filling in questionnaire took place after the signing of informed consent and the full cooperation of the school administration. </w:t>
      </w:r>
    </w:p>
    <w:p w:rsidR="00F90C15" w:rsidRPr="00E73865" w:rsidRDefault="00F90C15" w:rsidP="00F90C15">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Data were stored separate of other materials for the sake of keeping out of misplacement. Besides, transcription and other activities related to data were done by the researcher to keep confidentiality of information. Besides, the researcher never displayed personal information of the participants to other individuals. Having letters of permission from Arba Minch University for ethical permission, the researcher went to Zone and Woreda Education office heads for permission. After collecting permission letters from the head offices, the researcher then went to High and preparatory schools and introduced his objectives and purposes to school </w:t>
      </w:r>
      <w:r w:rsidR="00F62310" w:rsidRPr="00E73865">
        <w:rPr>
          <w:rFonts w:ascii="Times New Roman" w:hAnsi="Times New Roman" w:cs="Times New Roman"/>
          <w:sz w:val="24"/>
          <w:szCs w:val="24"/>
        </w:rPr>
        <w:t>administrators</w:t>
      </w:r>
      <w:r w:rsidRPr="00E73865">
        <w:rPr>
          <w:rFonts w:ascii="Times New Roman" w:hAnsi="Times New Roman" w:cs="Times New Roman"/>
          <w:sz w:val="24"/>
          <w:szCs w:val="24"/>
        </w:rPr>
        <w:t xml:space="preserve"> and then to all participants. Finally, the classroom observation, interview and filling in questionnaire took place to sample teachers. </w:t>
      </w:r>
    </w:p>
    <w:p w:rsidR="00F90C15" w:rsidRPr="00E73865" w:rsidRDefault="00F90C15" w:rsidP="00CB66FA">
      <w:pPr>
        <w:spacing w:line="360" w:lineRule="auto"/>
        <w:jc w:val="both"/>
        <w:rPr>
          <w:rFonts w:ascii="Times New Roman" w:hAnsi="Times New Roman" w:cs="Times New Roman"/>
          <w:sz w:val="24"/>
          <w:szCs w:val="24"/>
        </w:rPr>
      </w:pPr>
    </w:p>
    <w:p w:rsidR="00F62310" w:rsidRPr="00E73865" w:rsidRDefault="00F62310" w:rsidP="00CB66FA">
      <w:pPr>
        <w:spacing w:line="360" w:lineRule="auto"/>
        <w:jc w:val="both"/>
        <w:rPr>
          <w:rFonts w:ascii="Times New Roman" w:hAnsi="Times New Roman" w:cs="Times New Roman"/>
          <w:sz w:val="24"/>
          <w:szCs w:val="24"/>
        </w:rPr>
      </w:pPr>
    </w:p>
    <w:p w:rsidR="00702E26" w:rsidRDefault="00702E26" w:rsidP="00CB66FA">
      <w:pPr>
        <w:spacing w:line="360" w:lineRule="auto"/>
        <w:jc w:val="both"/>
        <w:rPr>
          <w:rFonts w:ascii="Times New Roman" w:hAnsi="Times New Roman" w:cs="Times New Roman"/>
          <w:sz w:val="24"/>
          <w:szCs w:val="24"/>
        </w:rPr>
      </w:pPr>
    </w:p>
    <w:p w:rsidR="00EF58F6" w:rsidRDefault="00EF58F6" w:rsidP="00CB66FA">
      <w:pPr>
        <w:spacing w:line="360" w:lineRule="auto"/>
        <w:jc w:val="both"/>
        <w:rPr>
          <w:rFonts w:ascii="Times New Roman" w:hAnsi="Times New Roman" w:cs="Times New Roman"/>
          <w:sz w:val="24"/>
          <w:szCs w:val="24"/>
        </w:rPr>
      </w:pPr>
    </w:p>
    <w:p w:rsidR="00EF58F6" w:rsidRDefault="00EF58F6" w:rsidP="00CB66FA">
      <w:pPr>
        <w:spacing w:line="360" w:lineRule="auto"/>
        <w:jc w:val="both"/>
        <w:rPr>
          <w:rFonts w:ascii="Times New Roman" w:hAnsi="Times New Roman" w:cs="Times New Roman"/>
          <w:sz w:val="24"/>
          <w:szCs w:val="24"/>
        </w:rPr>
      </w:pPr>
    </w:p>
    <w:p w:rsidR="00EF58F6" w:rsidRDefault="00EF58F6" w:rsidP="00CB66FA">
      <w:pPr>
        <w:spacing w:line="360" w:lineRule="auto"/>
        <w:jc w:val="both"/>
        <w:rPr>
          <w:rFonts w:ascii="Times New Roman" w:hAnsi="Times New Roman" w:cs="Times New Roman"/>
          <w:sz w:val="24"/>
          <w:szCs w:val="24"/>
        </w:rPr>
      </w:pPr>
    </w:p>
    <w:p w:rsidR="00EF58F6" w:rsidRDefault="00EF58F6" w:rsidP="00CB66FA">
      <w:pPr>
        <w:spacing w:line="360" w:lineRule="auto"/>
        <w:jc w:val="both"/>
        <w:rPr>
          <w:rFonts w:ascii="Times New Roman" w:hAnsi="Times New Roman" w:cs="Times New Roman"/>
          <w:sz w:val="24"/>
          <w:szCs w:val="24"/>
        </w:rPr>
      </w:pPr>
    </w:p>
    <w:p w:rsidR="00EF58F6" w:rsidRPr="00E73865" w:rsidRDefault="00EF58F6" w:rsidP="00CB66FA">
      <w:pPr>
        <w:spacing w:line="360" w:lineRule="auto"/>
        <w:jc w:val="both"/>
        <w:rPr>
          <w:rFonts w:ascii="Times New Roman" w:hAnsi="Times New Roman" w:cs="Times New Roman"/>
          <w:sz w:val="24"/>
          <w:szCs w:val="24"/>
        </w:rPr>
      </w:pPr>
    </w:p>
    <w:p w:rsidR="00982D5C" w:rsidRPr="00E73865" w:rsidRDefault="00EE49B1">
      <w:pPr>
        <w:pStyle w:val="Heading1"/>
        <w:jc w:val="center"/>
        <w:rPr>
          <w:rFonts w:cs="Times New Roman"/>
        </w:rPr>
      </w:pPr>
      <w:bookmarkStart w:id="134" w:name="_Toc18634963"/>
      <w:r w:rsidRPr="00E73865">
        <w:rPr>
          <w:rFonts w:cs="Times New Roman"/>
        </w:rPr>
        <w:lastRenderedPageBreak/>
        <w:t>CHAPTER FOUR</w:t>
      </w:r>
      <w:bookmarkEnd w:id="134"/>
    </w:p>
    <w:p w:rsidR="00982D5C" w:rsidRPr="00E73865" w:rsidRDefault="00EE49B1">
      <w:pPr>
        <w:pStyle w:val="Heading1"/>
        <w:jc w:val="center"/>
        <w:rPr>
          <w:rFonts w:cs="Times New Roman"/>
        </w:rPr>
      </w:pPr>
      <w:bookmarkStart w:id="135" w:name="_Toc18634964"/>
      <w:r w:rsidRPr="00E73865">
        <w:rPr>
          <w:rFonts w:cs="Times New Roman"/>
        </w:rPr>
        <w:t>4. RESULTS AND DISCUSSIONS</w:t>
      </w:r>
      <w:bookmarkEnd w:id="135"/>
    </w:p>
    <w:p w:rsidR="00982D5C" w:rsidRPr="00E73865" w:rsidRDefault="00EE49B1" w:rsidP="00082610">
      <w:pPr>
        <w:pStyle w:val="Heading2"/>
        <w:spacing w:line="480" w:lineRule="auto"/>
        <w:rPr>
          <w:rFonts w:cs="Times New Roman"/>
        </w:rPr>
      </w:pPr>
      <w:bookmarkStart w:id="136" w:name="_Toc18634965"/>
      <w:r w:rsidRPr="00E73865">
        <w:rPr>
          <w:rFonts w:cs="Times New Roman"/>
        </w:rPr>
        <w:t>4.1. Results</w:t>
      </w:r>
      <w:bookmarkEnd w:id="136"/>
    </w:p>
    <w:p w:rsidR="0056433C" w:rsidRPr="00E73865" w:rsidRDefault="0056433C" w:rsidP="007E14F1">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In order to achieve the objectives of the study and seek answers to the research questions raised in the first chapter of this thesis, necessary data were gathered using three methods: classroom observation, interview and questionnaire. In this study, three research questions were explained regarding classroom management problems, teachers’ coping techniques and the effectiveness of the techniques in EFL classes of hig</w:t>
      </w:r>
      <w:r w:rsidR="00E040C0">
        <w:rPr>
          <w:rFonts w:ascii="Times New Roman" w:hAnsi="Times New Roman" w:cs="Times New Roman"/>
          <w:sz w:val="24"/>
          <w:szCs w:val="24"/>
        </w:rPr>
        <w:t>h and preparatory schools</w:t>
      </w:r>
      <w:r w:rsidRPr="00E73865">
        <w:rPr>
          <w:rFonts w:ascii="Times New Roman" w:hAnsi="Times New Roman" w:cs="Times New Roman"/>
          <w:sz w:val="24"/>
          <w:szCs w:val="24"/>
        </w:rPr>
        <w:t xml:space="preserve">. Accordingly, the results of the study were presented according to the research questions. </w:t>
      </w:r>
    </w:p>
    <w:p w:rsidR="00982D5C" w:rsidRPr="00E73865" w:rsidRDefault="00EE49B1" w:rsidP="00082610">
      <w:pPr>
        <w:pStyle w:val="Heading3"/>
        <w:spacing w:line="480" w:lineRule="auto"/>
      </w:pPr>
      <w:bookmarkStart w:id="137" w:name="_Toc18634966"/>
      <w:r w:rsidRPr="00E73865">
        <w:t>4.1.1. Classroom Management Problems in EFL classes</w:t>
      </w:r>
      <w:bookmarkEnd w:id="137"/>
    </w:p>
    <w:p w:rsidR="0056433C" w:rsidRPr="00E73865" w:rsidRDefault="0056433C" w:rsidP="00CC0741">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Classroom discipline is what worries every new or experienced teacher as it is difficult to maintain an effective learning environment if students do not cooperate with their teachers or do not follow their directions or do not observe classroom rules. Classroom manager is a major role every teacher should know how to play effectively in his or her classroom. It is one of three major roles or functions a teacher performs which include instructional strategies and classroom cur</w:t>
      </w:r>
      <w:r w:rsidR="00B218ED">
        <w:rPr>
          <w:rFonts w:ascii="Times New Roman" w:hAnsi="Times New Roman" w:cs="Times New Roman"/>
          <w:sz w:val="24"/>
          <w:szCs w:val="24"/>
        </w:rPr>
        <w:t>r</w:t>
      </w:r>
      <w:r w:rsidR="00702E26">
        <w:rPr>
          <w:rFonts w:ascii="Times New Roman" w:hAnsi="Times New Roman" w:cs="Times New Roman"/>
          <w:sz w:val="24"/>
          <w:szCs w:val="24"/>
        </w:rPr>
        <w:t>iculum design (</w:t>
      </w:r>
      <w:proofErr w:type="spellStart"/>
      <w:r w:rsidR="00702E26">
        <w:rPr>
          <w:rFonts w:ascii="Times New Roman" w:hAnsi="Times New Roman" w:cs="Times New Roman"/>
          <w:sz w:val="24"/>
          <w:szCs w:val="24"/>
        </w:rPr>
        <w:t>Marzano</w:t>
      </w:r>
      <w:proofErr w:type="spellEnd"/>
      <w:r w:rsidR="00702E26">
        <w:rPr>
          <w:rFonts w:ascii="Times New Roman" w:hAnsi="Times New Roman" w:cs="Times New Roman"/>
          <w:sz w:val="24"/>
          <w:szCs w:val="24"/>
        </w:rPr>
        <w:t xml:space="preserve">, </w:t>
      </w:r>
      <w:proofErr w:type="spellStart"/>
      <w:r w:rsidR="00702E26">
        <w:rPr>
          <w:rFonts w:ascii="Times New Roman" w:hAnsi="Times New Roman" w:cs="Times New Roman"/>
          <w:sz w:val="24"/>
          <w:szCs w:val="24"/>
        </w:rPr>
        <w:t>Mrzano</w:t>
      </w:r>
      <w:proofErr w:type="spellEnd"/>
      <w:r w:rsidR="00702E26">
        <w:rPr>
          <w:rFonts w:ascii="Times New Roman" w:hAnsi="Times New Roman" w:cs="Times New Roman"/>
          <w:sz w:val="24"/>
          <w:szCs w:val="24"/>
        </w:rPr>
        <w:t xml:space="preserve"> and</w:t>
      </w:r>
      <w:r w:rsidRPr="00E73865">
        <w:rPr>
          <w:rFonts w:ascii="Times New Roman" w:hAnsi="Times New Roman" w:cs="Times New Roman"/>
          <w:sz w:val="24"/>
          <w:szCs w:val="24"/>
        </w:rPr>
        <w:t xml:space="preserve"> Pickering, 2003). There are behavior problems expected to arise in any classroom, regardless of the subject the teacher is teaching or the number of years the teacher has spent at schools. Such problems may occur inside the classroom where effective teachers are responsible for. However, there are behavior problems that may occur only inside the English as a foreign language (EFL) classroom</w:t>
      </w:r>
    </w:p>
    <w:p w:rsidR="00697B6E" w:rsidRPr="00E73865" w:rsidRDefault="0056433C" w:rsidP="00697B6E">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The first research question was aimed at assessing classroom mana</w:t>
      </w:r>
      <w:r w:rsidR="00697B6E" w:rsidRPr="00E73865">
        <w:rPr>
          <w:rFonts w:ascii="Times New Roman" w:hAnsi="Times New Roman" w:cs="Times New Roman"/>
          <w:sz w:val="24"/>
          <w:szCs w:val="24"/>
        </w:rPr>
        <w:t>gement problems in EFL classes.</w:t>
      </w:r>
    </w:p>
    <w:p w:rsidR="00341AF0" w:rsidRPr="00E73865" w:rsidRDefault="00AB3099" w:rsidP="00082610">
      <w:pPr>
        <w:spacing w:line="360" w:lineRule="auto"/>
        <w:rPr>
          <w:rFonts w:ascii="Times New Roman" w:hAnsi="Times New Roman" w:cs="Times New Roman"/>
          <w:b/>
          <w:sz w:val="24"/>
          <w:szCs w:val="24"/>
        </w:rPr>
      </w:pPr>
      <w:r w:rsidRPr="00E73865">
        <w:rPr>
          <w:rFonts w:ascii="Times New Roman" w:hAnsi="Times New Roman" w:cs="Times New Roman"/>
          <w:b/>
          <w:sz w:val="24"/>
          <w:szCs w:val="24"/>
        </w:rPr>
        <w:t>Table 2</w:t>
      </w:r>
      <w:r w:rsidR="00341AF0" w:rsidRPr="00E73865">
        <w:rPr>
          <w:rFonts w:ascii="Times New Roman" w:hAnsi="Times New Roman" w:cs="Times New Roman"/>
          <w:b/>
          <w:sz w:val="24"/>
          <w:szCs w:val="24"/>
        </w:rPr>
        <w:t>. Teachers’ responses to student related classroom management problems</w:t>
      </w:r>
    </w:p>
    <w:tbl>
      <w:tblPr>
        <w:tblStyle w:val="TableGrid"/>
        <w:tblW w:w="9900" w:type="dxa"/>
        <w:tblInd w:w="108" w:type="dxa"/>
        <w:tblLayout w:type="fixed"/>
        <w:tblLook w:val="04A0" w:firstRow="1" w:lastRow="0" w:firstColumn="1" w:lastColumn="0" w:noHBand="0" w:noVBand="1"/>
      </w:tblPr>
      <w:tblGrid>
        <w:gridCol w:w="540"/>
        <w:gridCol w:w="2160"/>
        <w:gridCol w:w="540"/>
        <w:gridCol w:w="540"/>
        <w:gridCol w:w="540"/>
        <w:gridCol w:w="540"/>
        <w:gridCol w:w="450"/>
        <w:gridCol w:w="517"/>
        <w:gridCol w:w="450"/>
        <w:gridCol w:w="743"/>
        <w:gridCol w:w="517"/>
        <w:gridCol w:w="540"/>
        <w:gridCol w:w="473"/>
        <w:gridCol w:w="630"/>
        <w:gridCol w:w="720"/>
      </w:tblGrid>
      <w:tr w:rsidR="00E73865" w:rsidRPr="00E73865" w:rsidTr="00702E26">
        <w:trPr>
          <w:trHeight w:val="332"/>
        </w:trPr>
        <w:tc>
          <w:tcPr>
            <w:tcW w:w="540" w:type="dxa"/>
            <w:vMerge w:val="restart"/>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N</w:t>
            </w:r>
            <w:r w:rsidRPr="00E73865">
              <w:rPr>
                <w:rFonts w:ascii="Times New Roman" w:hAnsi="Times New Roman" w:cs="Times New Roman"/>
                <w:sz w:val="24"/>
                <w:szCs w:val="24"/>
                <w:u w:val="single"/>
              </w:rPr>
              <w:t>o</w:t>
            </w:r>
          </w:p>
        </w:tc>
        <w:tc>
          <w:tcPr>
            <w:tcW w:w="2160" w:type="dxa"/>
            <w:vMerge w:val="restart"/>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Items</w:t>
            </w:r>
          </w:p>
        </w:tc>
        <w:tc>
          <w:tcPr>
            <w:tcW w:w="1080" w:type="dxa"/>
            <w:gridSpan w:val="2"/>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5</w:t>
            </w:r>
          </w:p>
        </w:tc>
        <w:tc>
          <w:tcPr>
            <w:tcW w:w="1080" w:type="dxa"/>
            <w:gridSpan w:val="2"/>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4</w:t>
            </w:r>
          </w:p>
        </w:tc>
        <w:tc>
          <w:tcPr>
            <w:tcW w:w="967" w:type="dxa"/>
            <w:gridSpan w:val="2"/>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3</w:t>
            </w:r>
          </w:p>
        </w:tc>
        <w:tc>
          <w:tcPr>
            <w:tcW w:w="1193" w:type="dxa"/>
            <w:gridSpan w:val="2"/>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2</w:t>
            </w:r>
          </w:p>
        </w:tc>
        <w:tc>
          <w:tcPr>
            <w:tcW w:w="1057" w:type="dxa"/>
            <w:gridSpan w:val="2"/>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w:t>
            </w:r>
          </w:p>
        </w:tc>
        <w:tc>
          <w:tcPr>
            <w:tcW w:w="1103" w:type="dxa"/>
            <w:gridSpan w:val="2"/>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Total</w:t>
            </w:r>
          </w:p>
        </w:tc>
        <w:tc>
          <w:tcPr>
            <w:tcW w:w="720" w:type="dxa"/>
            <w:vMerge w:val="restart"/>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mean</w:t>
            </w:r>
          </w:p>
        </w:tc>
      </w:tr>
      <w:tr w:rsidR="00BC291F" w:rsidRPr="00E73865" w:rsidTr="00702E26">
        <w:tc>
          <w:tcPr>
            <w:tcW w:w="540" w:type="dxa"/>
            <w:vMerge/>
          </w:tcPr>
          <w:p w:rsidR="00341AF0" w:rsidRPr="00E73865" w:rsidRDefault="00341AF0" w:rsidP="00725197">
            <w:pPr>
              <w:rPr>
                <w:rFonts w:ascii="Times New Roman" w:hAnsi="Times New Roman" w:cs="Times New Roman"/>
                <w:sz w:val="24"/>
                <w:szCs w:val="24"/>
              </w:rPr>
            </w:pPr>
          </w:p>
        </w:tc>
        <w:tc>
          <w:tcPr>
            <w:tcW w:w="2160" w:type="dxa"/>
            <w:vMerge/>
          </w:tcPr>
          <w:p w:rsidR="00341AF0" w:rsidRPr="00E73865" w:rsidRDefault="00341AF0" w:rsidP="00725197">
            <w:pPr>
              <w:rPr>
                <w:rFonts w:ascii="Times New Roman" w:hAnsi="Times New Roman" w:cs="Times New Roman"/>
                <w:sz w:val="24"/>
                <w:szCs w:val="24"/>
              </w:rPr>
            </w:pP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f</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f</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45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f</w:t>
            </w:r>
          </w:p>
        </w:tc>
        <w:tc>
          <w:tcPr>
            <w:tcW w:w="517"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45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f</w:t>
            </w:r>
          </w:p>
        </w:tc>
        <w:tc>
          <w:tcPr>
            <w:tcW w:w="743"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17"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f</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473"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f</w:t>
            </w:r>
          </w:p>
        </w:tc>
        <w:tc>
          <w:tcPr>
            <w:tcW w:w="63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720" w:type="dxa"/>
            <w:vMerge/>
          </w:tcPr>
          <w:p w:rsidR="00341AF0" w:rsidRPr="00E73865" w:rsidRDefault="00341AF0" w:rsidP="00725197">
            <w:pPr>
              <w:rPr>
                <w:rFonts w:ascii="Times New Roman" w:hAnsi="Times New Roman" w:cs="Times New Roman"/>
                <w:sz w:val="24"/>
                <w:szCs w:val="24"/>
              </w:rPr>
            </w:pPr>
          </w:p>
        </w:tc>
      </w:tr>
      <w:tr w:rsidR="00BC291F" w:rsidRPr="00E73865" w:rsidTr="00702E26">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w:t>
            </w:r>
          </w:p>
        </w:tc>
        <w:tc>
          <w:tcPr>
            <w:tcW w:w="216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Lack of motivation towards English language learning</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2</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7.1</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12</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42.9</w:t>
            </w:r>
          </w:p>
        </w:tc>
        <w:tc>
          <w:tcPr>
            <w:tcW w:w="45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9</w:t>
            </w:r>
          </w:p>
        </w:tc>
        <w:tc>
          <w:tcPr>
            <w:tcW w:w="517"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32.1</w:t>
            </w:r>
          </w:p>
        </w:tc>
        <w:tc>
          <w:tcPr>
            <w:tcW w:w="45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5</w:t>
            </w:r>
          </w:p>
        </w:tc>
        <w:tc>
          <w:tcPr>
            <w:tcW w:w="743"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17.9</w:t>
            </w:r>
          </w:p>
        </w:tc>
        <w:tc>
          <w:tcPr>
            <w:tcW w:w="517"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473"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72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3.39</w:t>
            </w:r>
          </w:p>
        </w:tc>
      </w:tr>
      <w:tr w:rsidR="00BC291F" w:rsidRPr="00E73865" w:rsidTr="00702E26">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2</w:t>
            </w:r>
          </w:p>
        </w:tc>
        <w:tc>
          <w:tcPr>
            <w:tcW w:w="216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 xml:space="preserve">Sleeping during </w:t>
            </w:r>
            <w:r w:rsidRPr="00E73865">
              <w:rPr>
                <w:rFonts w:ascii="Times New Roman" w:hAnsi="Times New Roman" w:cs="Times New Roman"/>
                <w:sz w:val="24"/>
                <w:szCs w:val="24"/>
              </w:rPr>
              <w:lastRenderedPageBreak/>
              <w:t>English classes</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lastRenderedPageBreak/>
              <w:t>-</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2</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7.1</w:t>
            </w:r>
          </w:p>
        </w:tc>
        <w:tc>
          <w:tcPr>
            <w:tcW w:w="45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w:t>
            </w:r>
          </w:p>
        </w:tc>
        <w:tc>
          <w:tcPr>
            <w:tcW w:w="517"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3.6</w:t>
            </w:r>
          </w:p>
        </w:tc>
        <w:tc>
          <w:tcPr>
            <w:tcW w:w="45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w:t>
            </w:r>
            <w:r w:rsidRPr="00E73865">
              <w:rPr>
                <w:rFonts w:ascii="Times New Roman" w:hAnsi="Times New Roman" w:cs="Times New Roman"/>
                <w:sz w:val="24"/>
                <w:szCs w:val="24"/>
              </w:rPr>
              <w:lastRenderedPageBreak/>
              <w:t>5</w:t>
            </w:r>
          </w:p>
        </w:tc>
        <w:tc>
          <w:tcPr>
            <w:tcW w:w="743"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lastRenderedPageBreak/>
              <w:t>53.6</w:t>
            </w:r>
          </w:p>
        </w:tc>
        <w:tc>
          <w:tcPr>
            <w:tcW w:w="517"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10</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35.</w:t>
            </w:r>
            <w:r w:rsidRPr="00E73865">
              <w:rPr>
                <w:rFonts w:ascii="Times New Roman" w:hAnsi="Times New Roman" w:cs="Times New Roman"/>
                <w:sz w:val="24"/>
                <w:szCs w:val="24"/>
              </w:rPr>
              <w:lastRenderedPageBreak/>
              <w:t>7</w:t>
            </w:r>
          </w:p>
        </w:tc>
        <w:tc>
          <w:tcPr>
            <w:tcW w:w="473"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lastRenderedPageBreak/>
              <w:t>28</w:t>
            </w:r>
          </w:p>
        </w:tc>
        <w:tc>
          <w:tcPr>
            <w:tcW w:w="63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72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1.8</w:t>
            </w:r>
          </w:p>
        </w:tc>
      </w:tr>
      <w:tr w:rsidR="00BC291F" w:rsidRPr="00E73865" w:rsidTr="00702E26">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lastRenderedPageBreak/>
              <w:t>3</w:t>
            </w:r>
          </w:p>
        </w:tc>
        <w:tc>
          <w:tcPr>
            <w:tcW w:w="216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Passivity (never interacting)</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14</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50</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11</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39.3</w:t>
            </w:r>
          </w:p>
        </w:tc>
        <w:tc>
          <w:tcPr>
            <w:tcW w:w="45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17"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45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3</w:t>
            </w:r>
          </w:p>
        </w:tc>
        <w:tc>
          <w:tcPr>
            <w:tcW w:w="743"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10.7</w:t>
            </w:r>
          </w:p>
        </w:tc>
        <w:tc>
          <w:tcPr>
            <w:tcW w:w="517"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473"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72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4.28</w:t>
            </w:r>
          </w:p>
        </w:tc>
      </w:tr>
      <w:tr w:rsidR="00BC291F" w:rsidRPr="00E73865" w:rsidTr="00702E26">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4</w:t>
            </w:r>
          </w:p>
        </w:tc>
        <w:tc>
          <w:tcPr>
            <w:tcW w:w="216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Speaking in mother tongue (Reluctant to speak in English)</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15</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53.6</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9</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32.1</w:t>
            </w:r>
          </w:p>
        </w:tc>
        <w:tc>
          <w:tcPr>
            <w:tcW w:w="45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2</w:t>
            </w:r>
          </w:p>
        </w:tc>
        <w:tc>
          <w:tcPr>
            <w:tcW w:w="517"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7.1</w:t>
            </w:r>
          </w:p>
        </w:tc>
        <w:tc>
          <w:tcPr>
            <w:tcW w:w="45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2</w:t>
            </w:r>
          </w:p>
        </w:tc>
        <w:tc>
          <w:tcPr>
            <w:tcW w:w="743"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7.1</w:t>
            </w:r>
          </w:p>
        </w:tc>
        <w:tc>
          <w:tcPr>
            <w:tcW w:w="517"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473"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72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4.32</w:t>
            </w:r>
          </w:p>
        </w:tc>
      </w:tr>
      <w:tr w:rsidR="00BC291F" w:rsidRPr="00E73865" w:rsidTr="00702E26">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5</w:t>
            </w:r>
          </w:p>
        </w:tc>
        <w:tc>
          <w:tcPr>
            <w:tcW w:w="216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Side discussion, laughing or talking with others</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7</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25</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13</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46.4</w:t>
            </w:r>
          </w:p>
        </w:tc>
        <w:tc>
          <w:tcPr>
            <w:tcW w:w="45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5</w:t>
            </w:r>
          </w:p>
        </w:tc>
        <w:tc>
          <w:tcPr>
            <w:tcW w:w="517"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17.9</w:t>
            </w:r>
          </w:p>
        </w:tc>
        <w:tc>
          <w:tcPr>
            <w:tcW w:w="45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743"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17"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3</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10.7</w:t>
            </w:r>
          </w:p>
        </w:tc>
        <w:tc>
          <w:tcPr>
            <w:tcW w:w="473"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72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3.75</w:t>
            </w:r>
          </w:p>
        </w:tc>
      </w:tr>
      <w:tr w:rsidR="00BC291F" w:rsidRPr="00E73865" w:rsidTr="00702E26">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6</w:t>
            </w:r>
          </w:p>
        </w:tc>
        <w:tc>
          <w:tcPr>
            <w:tcW w:w="216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Busy with unrelated Non-English textbooks or assignments</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2</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7.1</w:t>
            </w:r>
          </w:p>
        </w:tc>
        <w:tc>
          <w:tcPr>
            <w:tcW w:w="45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16</w:t>
            </w:r>
          </w:p>
        </w:tc>
        <w:tc>
          <w:tcPr>
            <w:tcW w:w="517"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57</w:t>
            </w:r>
          </w:p>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w:t>
            </w:r>
          </w:p>
        </w:tc>
        <w:tc>
          <w:tcPr>
            <w:tcW w:w="45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9</w:t>
            </w:r>
          </w:p>
        </w:tc>
        <w:tc>
          <w:tcPr>
            <w:tcW w:w="743"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32.1</w:t>
            </w:r>
          </w:p>
        </w:tc>
        <w:tc>
          <w:tcPr>
            <w:tcW w:w="517"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3.6</w:t>
            </w:r>
          </w:p>
        </w:tc>
        <w:tc>
          <w:tcPr>
            <w:tcW w:w="473"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72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2.68</w:t>
            </w:r>
          </w:p>
        </w:tc>
      </w:tr>
      <w:tr w:rsidR="00BC291F" w:rsidRPr="00E73865" w:rsidTr="00702E26">
        <w:trPr>
          <w:trHeight w:val="359"/>
        </w:trPr>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7</w:t>
            </w:r>
          </w:p>
        </w:tc>
        <w:tc>
          <w:tcPr>
            <w:tcW w:w="216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Talking without raising hands</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2</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7.1</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13</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46.4</w:t>
            </w:r>
          </w:p>
        </w:tc>
        <w:tc>
          <w:tcPr>
            <w:tcW w:w="45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8</w:t>
            </w:r>
          </w:p>
        </w:tc>
        <w:tc>
          <w:tcPr>
            <w:tcW w:w="517"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28.6</w:t>
            </w:r>
          </w:p>
        </w:tc>
        <w:tc>
          <w:tcPr>
            <w:tcW w:w="45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4</w:t>
            </w:r>
          </w:p>
        </w:tc>
        <w:tc>
          <w:tcPr>
            <w:tcW w:w="743"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14.3</w:t>
            </w:r>
          </w:p>
        </w:tc>
        <w:tc>
          <w:tcPr>
            <w:tcW w:w="517"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3.6</w:t>
            </w:r>
          </w:p>
        </w:tc>
        <w:tc>
          <w:tcPr>
            <w:tcW w:w="473"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72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3.39</w:t>
            </w:r>
          </w:p>
        </w:tc>
      </w:tr>
      <w:tr w:rsidR="00BC291F" w:rsidRPr="00E73865" w:rsidTr="00702E26">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8</w:t>
            </w:r>
          </w:p>
        </w:tc>
        <w:tc>
          <w:tcPr>
            <w:tcW w:w="216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Discussing unrelated issue during group activities</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2</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7.1</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4</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14.3</w:t>
            </w:r>
          </w:p>
        </w:tc>
        <w:tc>
          <w:tcPr>
            <w:tcW w:w="45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9</w:t>
            </w:r>
          </w:p>
        </w:tc>
        <w:tc>
          <w:tcPr>
            <w:tcW w:w="517"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32.1</w:t>
            </w:r>
          </w:p>
        </w:tc>
        <w:tc>
          <w:tcPr>
            <w:tcW w:w="45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12</w:t>
            </w:r>
          </w:p>
        </w:tc>
        <w:tc>
          <w:tcPr>
            <w:tcW w:w="743"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42.9</w:t>
            </w:r>
          </w:p>
        </w:tc>
        <w:tc>
          <w:tcPr>
            <w:tcW w:w="517"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3.6</w:t>
            </w:r>
          </w:p>
        </w:tc>
        <w:tc>
          <w:tcPr>
            <w:tcW w:w="473"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72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2.78</w:t>
            </w:r>
          </w:p>
        </w:tc>
      </w:tr>
      <w:tr w:rsidR="00BC291F" w:rsidRPr="00E73865" w:rsidTr="00702E26">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9</w:t>
            </w:r>
          </w:p>
        </w:tc>
        <w:tc>
          <w:tcPr>
            <w:tcW w:w="216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Moving out of seats without permission</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2</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7.1</w:t>
            </w:r>
          </w:p>
        </w:tc>
        <w:tc>
          <w:tcPr>
            <w:tcW w:w="45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12</w:t>
            </w:r>
          </w:p>
        </w:tc>
        <w:tc>
          <w:tcPr>
            <w:tcW w:w="517"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42.9</w:t>
            </w:r>
          </w:p>
        </w:tc>
        <w:tc>
          <w:tcPr>
            <w:tcW w:w="45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9</w:t>
            </w:r>
          </w:p>
        </w:tc>
        <w:tc>
          <w:tcPr>
            <w:tcW w:w="743"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32.1</w:t>
            </w:r>
          </w:p>
        </w:tc>
        <w:tc>
          <w:tcPr>
            <w:tcW w:w="517"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5</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17.9</w:t>
            </w:r>
          </w:p>
        </w:tc>
        <w:tc>
          <w:tcPr>
            <w:tcW w:w="473"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72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2.39</w:t>
            </w:r>
          </w:p>
        </w:tc>
      </w:tr>
      <w:tr w:rsidR="00BC291F" w:rsidRPr="00E73865" w:rsidTr="00702E26">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10</w:t>
            </w:r>
          </w:p>
        </w:tc>
        <w:tc>
          <w:tcPr>
            <w:tcW w:w="216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Making non-verbal disruptive gesture</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5</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17.9</w:t>
            </w:r>
          </w:p>
        </w:tc>
        <w:tc>
          <w:tcPr>
            <w:tcW w:w="45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12</w:t>
            </w:r>
          </w:p>
        </w:tc>
        <w:tc>
          <w:tcPr>
            <w:tcW w:w="517"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42.9</w:t>
            </w:r>
          </w:p>
        </w:tc>
        <w:tc>
          <w:tcPr>
            <w:tcW w:w="45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8</w:t>
            </w:r>
          </w:p>
        </w:tc>
        <w:tc>
          <w:tcPr>
            <w:tcW w:w="743"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28.6</w:t>
            </w:r>
          </w:p>
        </w:tc>
        <w:tc>
          <w:tcPr>
            <w:tcW w:w="517"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3</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10.7</w:t>
            </w:r>
          </w:p>
        </w:tc>
        <w:tc>
          <w:tcPr>
            <w:tcW w:w="473"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72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2.67</w:t>
            </w:r>
          </w:p>
        </w:tc>
      </w:tr>
      <w:tr w:rsidR="00BC291F" w:rsidRPr="00E73865" w:rsidTr="00702E26">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11</w:t>
            </w:r>
          </w:p>
        </w:tc>
        <w:tc>
          <w:tcPr>
            <w:tcW w:w="216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Using electronic devices (e.g. phones) for none-educative purpose during class time</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2</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7.1</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45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17"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45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4</w:t>
            </w:r>
          </w:p>
        </w:tc>
        <w:tc>
          <w:tcPr>
            <w:tcW w:w="743"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14.3</w:t>
            </w:r>
          </w:p>
        </w:tc>
        <w:tc>
          <w:tcPr>
            <w:tcW w:w="517"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22</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78.6</w:t>
            </w:r>
          </w:p>
        </w:tc>
        <w:tc>
          <w:tcPr>
            <w:tcW w:w="473"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72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1.42</w:t>
            </w:r>
          </w:p>
        </w:tc>
      </w:tr>
      <w:tr w:rsidR="00BC291F" w:rsidRPr="00E73865" w:rsidTr="00702E26">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12</w:t>
            </w:r>
          </w:p>
        </w:tc>
        <w:tc>
          <w:tcPr>
            <w:tcW w:w="216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Not bringing English textbooks, notebooks or materials</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16</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57.1</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10</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35.7</w:t>
            </w:r>
          </w:p>
        </w:tc>
        <w:tc>
          <w:tcPr>
            <w:tcW w:w="45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17"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45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w:t>
            </w:r>
          </w:p>
        </w:tc>
        <w:tc>
          <w:tcPr>
            <w:tcW w:w="743"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3.6</w:t>
            </w:r>
          </w:p>
        </w:tc>
        <w:tc>
          <w:tcPr>
            <w:tcW w:w="517"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3.6</w:t>
            </w:r>
          </w:p>
        </w:tc>
        <w:tc>
          <w:tcPr>
            <w:tcW w:w="473"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72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4.39</w:t>
            </w:r>
          </w:p>
        </w:tc>
      </w:tr>
      <w:tr w:rsidR="00BC291F" w:rsidRPr="00E73865" w:rsidTr="00702E26">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13</w:t>
            </w:r>
          </w:p>
        </w:tc>
        <w:tc>
          <w:tcPr>
            <w:tcW w:w="216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 xml:space="preserve">Complaining against others during group discussion  </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45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7</w:t>
            </w:r>
          </w:p>
        </w:tc>
        <w:tc>
          <w:tcPr>
            <w:tcW w:w="517"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25</w:t>
            </w:r>
          </w:p>
        </w:tc>
        <w:tc>
          <w:tcPr>
            <w:tcW w:w="45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19</w:t>
            </w:r>
          </w:p>
        </w:tc>
        <w:tc>
          <w:tcPr>
            <w:tcW w:w="743"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67.9</w:t>
            </w:r>
          </w:p>
        </w:tc>
        <w:tc>
          <w:tcPr>
            <w:tcW w:w="517"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2</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7.1</w:t>
            </w:r>
          </w:p>
        </w:tc>
        <w:tc>
          <w:tcPr>
            <w:tcW w:w="473"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72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2.17</w:t>
            </w:r>
          </w:p>
        </w:tc>
      </w:tr>
      <w:tr w:rsidR="00BC291F" w:rsidRPr="00E73865" w:rsidTr="00702E26">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14</w:t>
            </w:r>
          </w:p>
        </w:tc>
        <w:tc>
          <w:tcPr>
            <w:tcW w:w="216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Frequent attempt of cheating during English examinations</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3.6</w:t>
            </w:r>
          </w:p>
        </w:tc>
        <w:tc>
          <w:tcPr>
            <w:tcW w:w="45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5</w:t>
            </w:r>
          </w:p>
        </w:tc>
        <w:tc>
          <w:tcPr>
            <w:tcW w:w="517"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17.9</w:t>
            </w:r>
          </w:p>
        </w:tc>
        <w:tc>
          <w:tcPr>
            <w:tcW w:w="45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18</w:t>
            </w:r>
          </w:p>
        </w:tc>
        <w:tc>
          <w:tcPr>
            <w:tcW w:w="743"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64.2</w:t>
            </w:r>
          </w:p>
        </w:tc>
        <w:tc>
          <w:tcPr>
            <w:tcW w:w="517"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4</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14.3</w:t>
            </w:r>
          </w:p>
        </w:tc>
        <w:tc>
          <w:tcPr>
            <w:tcW w:w="473"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72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2.1</w:t>
            </w:r>
          </w:p>
        </w:tc>
      </w:tr>
      <w:tr w:rsidR="00BC291F" w:rsidRPr="00E73865" w:rsidTr="00702E26">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15</w:t>
            </w:r>
          </w:p>
        </w:tc>
        <w:tc>
          <w:tcPr>
            <w:tcW w:w="216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Some students use the opportunities of group and pair discussion to make noise that disturbs others</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3.6</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2</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7.1</w:t>
            </w:r>
          </w:p>
        </w:tc>
        <w:tc>
          <w:tcPr>
            <w:tcW w:w="45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6</w:t>
            </w:r>
          </w:p>
        </w:tc>
        <w:tc>
          <w:tcPr>
            <w:tcW w:w="517"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21.4</w:t>
            </w:r>
          </w:p>
        </w:tc>
        <w:tc>
          <w:tcPr>
            <w:tcW w:w="45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16</w:t>
            </w:r>
          </w:p>
        </w:tc>
        <w:tc>
          <w:tcPr>
            <w:tcW w:w="743"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57.1</w:t>
            </w:r>
          </w:p>
        </w:tc>
        <w:tc>
          <w:tcPr>
            <w:tcW w:w="517"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3</w:t>
            </w:r>
          </w:p>
        </w:tc>
        <w:tc>
          <w:tcPr>
            <w:tcW w:w="54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10.7</w:t>
            </w:r>
          </w:p>
        </w:tc>
        <w:tc>
          <w:tcPr>
            <w:tcW w:w="473"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72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2.35</w:t>
            </w:r>
          </w:p>
        </w:tc>
      </w:tr>
      <w:tr w:rsidR="00E73865" w:rsidRPr="00E73865" w:rsidTr="00702E26">
        <w:tc>
          <w:tcPr>
            <w:tcW w:w="2700" w:type="dxa"/>
            <w:gridSpan w:val="2"/>
          </w:tcPr>
          <w:p w:rsidR="00341AF0" w:rsidRPr="00E73865" w:rsidRDefault="00341AF0" w:rsidP="00725197">
            <w:pPr>
              <w:rPr>
                <w:rFonts w:ascii="Times New Roman" w:hAnsi="Times New Roman" w:cs="Times New Roman"/>
                <w:b/>
                <w:sz w:val="24"/>
                <w:szCs w:val="24"/>
              </w:rPr>
            </w:pPr>
            <w:r w:rsidRPr="00E73865">
              <w:rPr>
                <w:rFonts w:ascii="Times New Roman" w:hAnsi="Times New Roman" w:cs="Times New Roman"/>
                <w:b/>
                <w:sz w:val="24"/>
                <w:szCs w:val="24"/>
              </w:rPr>
              <w:lastRenderedPageBreak/>
              <w:t>Grand mean</w:t>
            </w:r>
          </w:p>
        </w:tc>
        <w:tc>
          <w:tcPr>
            <w:tcW w:w="6480" w:type="dxa"/>
            <w:gridSpan w:val="12"/>
          </w:tcPr>
          <w:p w:rsidR="00341AF0" w:rsidRPr="00E73865" w:rsidRDefault="00341AF0" w:rsidP="00725197">
            <w:pPr>
              <w:rPr>
                <w:rFonts w:ascii="Times New Roman" w:hAnsi="Times New Roman" w:cs="Times New Roman"/>
                <w:sz w:val="24"/>
                <w:szCs w:val="24"/>
              </w:rPr>
            </w:pPr>
          </w:p>
        </w:tc>
        <w:tc>
          <w:tcPr>
            <w:tcW w:w="720" w:type="dxa"/>
          </w:tcPr>
          <w:p w:rsidR="00341AF0" w:rsidRPr="00E73865" w:rsidRDefault="00341AF0" w:rsidP="00725197">
            <w:pPr>
              <w:rPr>
                <w:rFonts w:ascii="Times New Roman" w:hAnsi="Times New Roman" w:cs="Times New Roman"/>
                <w:sz w:val="24"/>
                <w:szCs w:val="24"/>
              </w:rPr>
            </w:pPr>
            <w:r w:rsidRPr="00E73865">
              <w:rPr>
                <w:rFonts w:ascii="Times New Roman" w:hAnsi="Times New Roman" w:cs="Times New Roman"/>
                <w:sz w:val="24"/>
                <w:szCs w:val="24"/>
              </w:rPr>
              <w:t>2.9</w:t>
            </w:r>
          </w:p>
        </w:tc>
      </w:tr>
    </w:tbl>
    <w:p w:rsidR="009F74BF" w:rsidRPr="00E73865" w:rsidRDefault="009F74BF" w:rsidP="009F74BF">
      <w:pPr>
        <w:jc w:val="both"/>
        <w:rPr>
          <w:rFonts w:ascii="Times New Roman" w:hAnsi="Times New Roman" w:cs="Times New Roman"/>
          <w:b/>
          <w:sz w:val="24"/>
          <w:szCs w:val="24"/>
        </w:rPr>
      </w:pPr>
      <w:r w:rsidRPr="00E73865">
        <w:rPr>
          <w:rFonts w:ascii="Times New Roman" w:hAnsi="Times New Roman" w:cs="Times New Roman"/>
          <w:b/>
          <w:sz w:val="24"/>
          <w:szCs w:val="24"/>
        </w:rPr>
        <w:t xml:space="preserve">Keys: 5= Big problem, 4= Moderate problem, 3= Neutral, 2= Small problem, 1= No problem </w:t>
      </w:r>
    </w:p>
    <w:p w:rsidR="00772F4A" w:rsidRPr="00E73865" w:rsidRDefault="00772F4A" w:rsidP="00772F4A">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As can be seen from the above table, under item 1, 12 respondents (42.9%) agreed that lack of motivation towards English language learning is a moderate problem in EFL class. In the same way, 2 respondents (7.1%) reported that lack of motivation towards English language learning is a big problem in EFL class. On the other hand, 5 respondents (17.9%) forwarded their view about the issue raised under item 1 is a s</w:t>
      </w:r>
      <w:r w:rsidR="00780B4F" w:rsidRPr="00E73865">
        <w:rPr>
          <w:rFonts w:ascii="Times New Roman" w:hAnsi="Times New Roman" w:cs="Times New Roman"/>
          <w:sz w:val="24"/>
          <w:szCs w:val="24"/>
        </w:rPr>
        <w:t xml:space="preserve">mall problem, whereas the rest </w:t>
      </w:r>
      <w:r w:rsidRPr="00E73865">
        <w:rPr>
          <w:rFonts w:ascii="Times New Roman" w:hAnsi="Times New Roman" w:cs="Times New Roman"/>
          <w:sz w:val="24"/>
          <w:szCs w:val="24"/>
        </w:rPr>
        <w:t>9 respondents (32.1%) said it is neutral in EFL classes.</w:t>
      </w:r>
    </w:p>
    <w:p w:rsidR="00772F4A" w:rsidRPr="00E73865" w:rsidRDefault="00772F4A" w:rsidP="00772F4A">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As to item 2, most of the respondents, 15(53.6%) reported that Sleeping during English classes is a small problem. In the same way 10(35.7%) respondents said it is not a problem in English classes; whereas, 3.6% and 7.1% were neutral and moderate problem, respectively. A considerable proportion of the respondents (50% and 39.3%) expressed that passivity (never interacting) is a big and moderate problem in EFL classes respectively. However, 10.6% of the respondents reported small problem concerning the issue raised under item 3. Similarly, from item 4, it is possible to learn that 53.6% of the respondents forwarded that speaking in mother tongue (Reluctant to speak in English) is a big </w:t>
      </w:r>
      <w:r w:rsidR="00E9786E" w:rsidRPr="00E73865">
        <w:rPr>
          <w:rFonts w:ascii="Times New Roman" w:hAnsi="Times New Roman" w:cs="Times New Roman"/>
          <w:sz w:val="24"/>
          <w:szCs w:val="24"/>
        </w:rPr>
        <w:t>problem,</w:t>
      </w:r>
      <w:r w:rsidRPr="00E73865">
        <w:rPr>
          <w:rFonts w:ascii="Times New Roman" w:hAnsi="Times New Roman" w:cs="Times New Roman"/>
          <w:sz w:val="24"/>
          <w:szCs w:val="24"/>
        </w:rPr>
        <w:t xml:space="preserve"> followed by 32.1% who said it is a moderate problem. However, the same number of the respondents 7.1% reported that the issue is neutral and small problem respectively. The 5</w:t>
      </w:r>
      <w:r w:rsidRPr="00E73865">
        <w:rPr>
          <w:rFonts w:ascii="Times New Roman" w:hAnsi="Times New Roman" w:cs="Times New Roman"/>
          <w:sz w:val="24"/>
          <w:szCs w:val="24"/>
          <w:vertAlign w:val="superscript"/>
        </w:rPr>
        <w:t>th</w:t>
      </w:r>
      <w:r w:rsidRPr="00E73865">
        <w:rPr>
          <w:rFonts w:ascii="Times New Roman" w:hAnsi="Times New Roman" w:cs="Times New Roman"/>
          <w:sz w:val="24"/>
          <w:szCs w:val="24"/>
        </w:rPr>
        <w:t xml:space="preserve"> item in the table showed 46.4% of the respondents reported that side discussion, laughing or talking with others is a moderate problem in English classes. In the same way 25% of the respondents responded that this issues is a big problem. On the other hand 17.9% of the respondents replied that side discussion, laughing or talking with others is neutral. It is only 10.6% of the </w:t>
      </w:r>
      <w:r w:rsidR="00E9786E" w:rsidRPr="00E73865">
        <w:rPr>
          <w:rFonts w:ascii="Times New Roman" w:hAnsi="Times New Roman" w:cs="Times New Roman"/>
          <w:sz w:val="24"/>
          <w:szCs w:val="24"/>
        </w:rPr>
        <w:t>respondents</w:t>
      </w:r>
      <w:r w:rsidRPr="00E73865">
        <w:rPr>
          <w:rFonts w:ascii="Times New Roman" w:hAnsi="Times New Roman" w:cs="Times New Roman"/>
          <w:sz w:val="24"/>
          <w:szCs w:val="24"/>
        </w:rPr>
        <w:t xml:space="preserve"> who said it is not a problem in EFL classes. </w:t>
      </w:r>
    </w:p>
    <w:p w:rsidR="00772F4A" w:rsidRPr="00E73865" w:rsidRDefault="00772F4A" w:rsidP="00772F4A">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Concerning item 6, 57.1% of the respondents answered that </w:t>
      </w:r>
      <w:r w:rsidR="00725197" w:rsidRPr="00E73865">
        <w:rPr>
          <w:rFonts w:ascii="Times New Roman" w:hAnsi="Times New Roman" w:cs="Times New Roman"/>
          <w:sz w:val="24"/>
          <w:szCs w:val="24"/>
        </w:rPr>
        <w:t>student’s</w:t>
      </w:r>
      <w:r w:rsidRPr="00E73865">
        <w:rPr>
          <w:rFonts w:ascii="Times New Roman" w:hAnsi="Times New Roman" w:cs="Times New Roman"/>
          <w:sz w:val="24"/>
          <w:szCs w:val="24"/>
        </w:rPr>
        <w:t xml:space="preserve"> tendency to be busy with unrelated non-English textbooks or assignments is neutral. Similarly 32.1% replied that a small problem. However, 7.1% reported that this issue is a moderate problem. It is only one respondent (3.6%) said it is not a problem in EFL classes. In replying to item 7 almost half of the respondents 13(46.4%) confirmed that talking without raising hands is a moderate problem and 2(7.1%) of them responded it is a big problem. Whereas 8(28.6%) replied this issue is neutral. The rest </w:t>
      </w:r>
      <w:r w:rsidR="00725197" w:rsidRPr="00E73865">
        <w:rPr>
          <w:rFonts w:ascii="Times New Roman" w:hAnsi="Times New Roman" w:cs="Times New Roman"/>
          <w:sz w:val="24"/>
          <w:szCs w:val="24"/>
        </w:rPr>
        <w:t>respondents 4</w:t>
      </w:r>
      <w:r w:rsidRPr="00E73865">
        <w:rPr>
          <w:rFonts w:ascii="Times New Roman" w:hAnsi="Times New Roman" w:cs="Times New Roman"/>
          <w:sz w:val="24"/>
          <w:szCs w:val="24"/>
        </w:rPr>
        <w:t xml:space="preserve">(14.3%) and 1 (3.6%) answered that talking without raising hands is small </w:t>
      </w:r>
      <w:r w:rsidRPr="00E73865">
        <w:rPr>
          <w:rFonts w:ascii="Times New Roman" w:hAnsi="Times New Roman" w:cs="Times New Roman"/>
          <w:sz w:val="24"/>
          <w:szCs w:val="24"/>
        </w:rPr>
        <w:lastRenderedPageBreak/>
        <w:t xml:space="preserve">and not a problem </w:t>
      </w:r>
      <w:r w:rsidR="00725197" w:rsidRPr="00E73865">
        <w:rPr>
          <w:rFonts w:ascii="Times New Roman" w:hAnsi="Times New Roman" w:cs="Times New Roman"/>
          <w:sz w:val="24"/>
          <w:szCs w:val="24"/>
        </w:rPr>
        <w:t>respectively. In</w:t>
      </w:r>
      <w:r w:rsidRPr="00E73865">
        <w:rPr>
          <w:rFonts w:ascii="Times New Roman" w:hAnsi="Times New Roman" w:cs="Times New Roman"/>
          <w:sz w:val="24"/>
          <w:szCs w:val="24"/>
        </w:rPr>
        <w:t xml:space="preserve"> the same table item 8 is concerned with student related classroom management problem that is "discussing unrelated issue during group activities". Accordingly, 42.9% of the respondents said that it is a small problem and 32.1% of them responded it is neutral. Only one respondent reported that this issue is not a problem in EFL classes. On the other hand 7.1% and 14.3% of the respondents forwarde</w:t>
      </w:r>
      <w:r w:rsidR="00780B4F" w:rsidRPr="00E73865">
        <w:rPr>
          <w:rFonts w:ascii="Times New Roman" w:hAnsi="Times New Roman" w:cs="Times New Roman"/>
          <w:sz w:val="24"/>
          <w:szCs w:val="24"/>
        </w:rPr>
        <w:t>d</w:t>
      </w:r>
      <w:r w:rsidRPr="00E73865">
        <w:rPr>
          <w:rFonts w:ascii="Times New Roman" w:hAnsi="Times New Roman" w:cs="Times New Roman"/>
          <w:sz w:val="24"/>
          <w:szCs w:val="24"/>
        </w:rPr>
        <w:t xml:space="preserve"> that discussing unrelated issue during group activities is big and moderate problem respectively. Out of the respondents for item 9, 42.9% reported that moving out of seats without permission is neutral in EFL classes. </w:t>
      </w:r>
      <w:r w:rsidR="00780B4F" w:rsidRPr="00E73865">
        <w:rPr>
          <w:rFonts w:ascii="Times New Roman" w:hAnsi="Times New Roman" w:cs="Times New Roman"/>
          <w:sz w:val="24"/>
          <w:szCs w:val="24"/>
        </w:rPr>
        <w:t>Whereas</w:t>
      </w:r>
      <w:r w:rsidRPr="00E73865">
        <w:rPr>
          <w:rFonts w:ascii="Times New Roman" w:hAnsi="Times New Roman" w:cs="Times New Roman"/>
          <w:sz w:val="24"/>
          <w:szCs w:val="24"/>
        </w:rPr>
        <w:t xml:space="preserve"> 32.1% confirmed that this issue is a small problem. Similarly, 17.9% respondents said that it is not a problem. On the other hand 7.1% forwarded that moving out of seats without permission is a moderate problem in EFL classes. It is also true for item 10 that 42.9% of the respondents reflected that making non-verbal disruptive gesture is a neutral problem. However, 17.9% replied that this problem is moderate in EFL class. On the other hand 28.6% and 10.7% responded small problem and no problem respectively. </w:t>
      </w:r>
    </w:p>
    <w:p w:rsidR="00772F4A" w:rsidRPr="00E73865" w:rsidRDefault="00772F4A" w:rsidP="00772F4A">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Regarding item 11, 78.6% reported that using electronic devices (e.g. phones) for none-educative purpose during class time is </w:t>
      </w:r>
      <w:r w:rsidR="00110285" w:rsidRPr="00E73865">
        <w:rPr>
          <w:rFonts w:ascii="Times New Roman" w:hAnsi="Times New Roman" w:cs="Times New Roman"/>
          <w:sz w:val="24"/>
          <w:szCs w:val="24"/>
        </w:rPr>
        <w:t>not</w:t>
      </w:r>
      <w:r w:rsidRPr="00E73865">
        <w:rPr>
          <w:rFonts w:ascii="Times New Roman" w:hAnsi="Times New Roman" w:cs="Times New Roman"/>
          <w:sz w:val="24"/>
          <w:szCs w:val="24"/>
        </w:rPr>
        <w:t xml:space="preserve"> a problem in English classes. Similarly 14.3% responded that it is a small problem. However, only two respondents answered that this issue is a big problem. Concerning item 12, 57.1% of the respondents replied that not bringing English textbooks, notebooks or </w:t>
      </w:r>
      <w:r w:rsidR="00110285" w:rsidRPr="00E73865">
        <w:rPr>
          <w:rFonts w:ascii="Times New Roman" w:hAnsi="Times New Roman" w:cs="Times New Roman"/>
          <w:sz w:val="24"/>
          <w:szCs w:val="24"/>
        </w:rPr>
        <w:t>materials</w:t>
      </w:r>
      <w:r w:rsidRPr="00E73865">
        <w:rPr>
          <w:rFonts w:ascii="Times New Roman" w:hAnsi="Times New Roman" w:cs="Times New Roman"/>
          <w:sz w:val="24"/>
          <w:szCs w:val="24"/>
        </w:rPr>
        <w:t xml:space="preserve"> is a big problem in EFL classes. On the same fashion 35.7% respondents reported that it is a moderate problem. However, only two respondents answered small and no problem. In item 13, 67.9 % of the teachers replied that complaining against others during group discussion is a small problem. On the same way 7.1% of the teachers answered it is not a problem in EFL classes. On the other hand 25% of the teachers reported that it is neutral. As it is observable from item 14, 64.2% of the respondents said that frequent attempt of cheating during English examinations is a small problem in English classes. Similarly, 14.3% replied that this issue is not a problem. On the opposite side only one respondent (3.6%) answered that it is a moderate problem and 14.7% of the respondents said it is neutral. </w:t>
      </w:r>
    </w:p>
    <w:p w:rsidR="00772F4A" w:rsidRPr="00E73865" w:rsidRDefault="00772F4A" w:rsidP="00772F4A">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Finally, under the items concerning student related classroom management problems</w:t>
      </w:r>
      <w:r w:rsidR="0091302B" w:rsidRPr="00E73865">
        <w:rPr>
          <w:rFonts w:ascii="Times New Roman" w:hAnsi="Times New Roman" w:cs="Times New Roman"/>
          <w:sz w:val="24"/>
          <w:szCs w:val="24"/>
        </w:rPr>
        <w:t>, in</w:t>
      </w:r>
      <w:r w:rsidRPr="00E73865">
        <w:rPr>
          <w:rFonts w:ascii="Times New Roman" w:hAnsi="Times New Roman" w:cs="Times New Roman"/>
          <w:sz w:val="24"/>
          <w:szCs w:val="24"/>
        </w:rPr>
        <w:t xml:space="preserve"> item 15, most of the respondents (57.1%) reported that the use of the opportunities of group and pair discussion to make noise that disturbs others is a small problem. In the same way 10.7% of the respondents replied that it is not a problem in EFL classes. However, 3.7% of them answered </w:t>
      </w:r>
      <w:r w:rsidRPr="00E73865">
        <w:rPr>
          <w:rFonts w:ascii="Times New Roman" w:hAnsi="Times New Roman" w:cs="Times New Roman"/>
          <w:sz w:val="24"/>
          <w:szCs w:val="24"/>
        </w:rPr>
        <w:lastRenderedPageBreak/>
        <w:t xml:space="preserve">that this issue is a big problem. Similarly 7.1% responded that it is a moderate problem and 21.4% said it is neutral. </w:t>
      </w:r>
    </w:p>
    <w:p w:rsidR="00772F4A" w:rsidRPr="00E73865" w:rsidRDefault="00772F4A" w:rsidP="00772F4A">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In general, as for the results displayed on the table above, most of the student related discipline problems encountered by EFL teachers in EFL classes of High and Preparatory Schools fall nearly under the neutral category with a total mean of 2.9 out of 5. However, there are six problems considered by EFL teachers as important with recorded means exceeding 3. They are as follows:</w:t>
      </w:r>
    </w:p>
    <w:p w:rsidR="00772F4A" w:rsidRPr="00E73865" w:rsidRDefault="00772F4A" w:rsidP="00772F4A">
      <w:pPr>
        <w:numPr>
          <w:ilvl w:val="0"/>
          <w:numId w:val="10"/>
        </w:numPr>
        <w:spacing w:line="360" w:lineRule="auto"/>
        <w:jc w:val="both"/>
        <w:rPr>
          <w:rFonts w:cs="Times New Roman"/>
          <w:sz w:val="24"/>
          <w:szCs w:val="24"/>
        </w:rPr>
      </w:pPr>
      <w:r w:rsidRPr="00E73865">
        <w:rPr>
          <w:rFonts w:ascii="Times New Roman" w:hAnsi="Times New Roman" w:cs="Times New Roman"/>
          <w:sz w:val="24"/>
          <w:szCs w:val="24"/>
        </w:rPr>
        <w:t>Lack of motivation towards English language learning</w:t>
      </w:r>
    </w:p>
    <w:p w:rsidR="00772F4A" w:rsidRPr="00E73865" w:rsidRDefault="00772F4A" w:rsidP="00772F4A">
      <w:pPr>
        <w:numPr>
          <w:ilvl w:val="0"/>
          <w:numId w:val="10"/>
        </w:numPr>
        <w:spacing w:line="360" w:lineRule="auto"/>
        <w:jc w:val="both"/>
        <w:rPr>
          <w:rFonts w:cs="Times New Roman"/>
          <w:sz w:val="24"/>
          <w:szCs w:val="24"/>
        </w:rPr>
      </w:pPr>
      <w:r w:rsidRPr="00E73865">
        <w:rPr>
          <w:rFonts w:ascii="Times New Roman" w:hAnsi="Times New Roman" w:cs="Times New Roman"/>
          <w:sz w:val="24"/>
          <w:szCs w:val="24"/>
        </w:rPr>
        <w:t>Passivity (never interacting)</w:t>
      </w:r>
    </w:p>
    <w:p w:rsidR="00772F4A" w:rsidRPr="00E73865" w:rsidRDefault="00772F4A" w:rsidP="00772F4A">
      <w:pPr>
        <w:numPr>
          <w:ilvl w:val="0"/>
          <w:numId w:val="10"/>
        </w:numPr>
        <w:spacing w:line="360" w:lineRule="auto"/>
        <w:jc w:val="both"/>
        <w:rPr>
          <w:rFonts w:cs="Times New Roman"/>
          <w:sz w:val="24"/>
          <w:szCs w:val="24"/>
        </w:rPr>
      </w:pPr>
      <w:r w:rsidRPr="00E73865">
        <w:rPr>
          <w:rFonts w:ascii="Times New Roman" w:hAnsi="Times New Roman" w:cs="Times New Roman"/>
          <w:sz w:val="24"/>
          <w:szCs w:val="24"/>
        </w:rPr>
        <w:t>Speaking in mother tongue (Reluctant to speak in English)</w:t>
      </w:r>
    </w:p>
    <w:p w:rsidR="00772F4A" w:rsidRPr="00E73865" w:rsidRDefault="00772F4A" w:rsidP="00772F4A">
      <w:pPr>
        <w:numPr>
          <w:ilvl w:val="0"/>
          <w:numId w:val="10"/>
        </w:numPr>
        <w:spacing w:line="360" w:lineRule="auto"/>
        <w:jc w:val="both"/>
        <w:rPr>
          <w:rFonts w:cs="Times New Roman"/>
          <w:sz w:val="24"/>
          <w:szCs w:val="24"/>
        </w:rPr>
      </w:pPr>
      <w:r w:rsidRPr="00E73865">
        <w:rPr>
          <w:rFonts w:ascii="Times New Roman" w:hAnsi="Times New Roman" w:cs="Times New Roman"/>
          <w:sz w:val="24"/>
          <w:szCs w:val="24"/>
        </w:rPr>
        <w:t>Side discussion, laughing or talking with others</w:t>
      </w:r>
    </w:p>
    <w:p w:rsidR="00772F4A" w:rsidRPr="00E73865" w:rsidRDefault="00772F4A" w:rsidP="00772F4A">
      <w:pPr>
        <w:numPr>
          <w:ilvl w:val="0"/>
          <w:numId w:val="10"/>
        </w:numPr>
        <w:spacing w:line="360" w:lineRule="auto"/>
        <w:jc w:val="both"/>
        <w:rPr>
          <w:rFonts w:cs="Times New Roman"/>
          <w:sz w:val="24"/>
          <w:szCs w:val="24"/>
        </w:rPr>
      </w:pPr>
      <w:r w:rsidRPr="00E73865">
        <w:rPr>
          <w:rFonts w:ascii="Times New Roman" w:hAnsi="Times New Roman" w:cs="Times New Roman"/>
          <w:sz w:val="24"/>
          <w:szCs w:val="24"/>
        </w:rPr>
        <w:t>Talking without raising hands</w:t>
      </w:r>
    </w:p>
    <w:p w:rsidR="00772F4A" w:rsidRPr="00E73865" w:rsidRDefault="00772F4A" w:rsidP="00772F4A">
      <w:pPr>
        <w:numPr>
          <w:ilvl w:val="0"/>
          <w:numId w:val="10"/>
        </w:numPr>
        <w:spacing w:line="360" w:lineRule="auto"/>
        <w:jc w:val="both"/>
        <w:rPr>
          <w:rFonts w:cs="Times New Roman"/>
          <w:sz w:val="24"/>
          <w:szCs w:val="24"/>
        </w:rPr>
      </w:pPr>
      <w:r w:rsidRPr="00E73865">
        <w:rPr>
          <w:rFonts w:ascii="Times New Roman" w:hAnsi="Times New Roman" w:cs="Times New Roman"/>
          <w:sz w:val="24"/>
          <w:szCs w:val="24"/>
        </w:rPr>
        <w:t>Not bringing English textbooks, notebooks or materials</w:t>
      </w:r>
    </w:p>
    <w:p w:rsidR="00772F4A" w:rsidRPr="00E73865" w:rsidRDefault="00997297" w:rsidP="00772F4A">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43%</w:t>
      </w:r>
      <w:r w:rsidR="00772F4A" w:rsidRPr="00E73865">
        <w:rPr>
          <w:rFonts w:ascii="Times New Roman" w:hAnsi="Times New Roman" w:cs="Times New Roman"/>
          <w:sz w:val="24"/>
          <w:szCs w:val="24"/>
        </w:rPr>
        <w:t xml:space="preserve"> of the teachers believed that lack of motivation towards English language learning is a moderate problem they faced in the classroom, whereas 50% of EFL teachers considered passivity (never interacting) as an acute problem in EFL classes. Similarly, 53.6% of the respondents replied that speaking in mother tongue (Reluctant to speak in English) is a big </w:t>
      </w:r>
      <w:r w:rsidR="0091302B" w:rsidRPr="00E73865">
        <w:rPr>
          <w:rFonts w:ascii="Times New Roman" w:hAnsi="Times New Roman" w:cs="Times New Roman"/>
          <w:sz w:val="24"/>
          <w:szCs w:val="24"/>
        </w:rPr>
        <w:t>problem. The</w:t>
      </w:r>
      <w:r w:rsidR="00772F4A" w:rsidRPr="00E73865">
        <w:rPr>
          <w:rFonts w:ascii="Times New Roman" w:hAnsi="Times New Roman" w:cs="Times New Roman"/>
          <w:sz w:val="24"/>
          <w:szCs w:val="24"/>
        </w:rPr>
        <w:t xml:space="preserve"> use of the native language in EFL classrooms or speaking the native language in an English classroom is still seen as a controversial issue in foreign language learning. But EFL teachers believe that it has become a problem that hinders effective learning of the language. Therefore, teachers should employ teaching methodologies that initiate students' motivation and help students to use the target language and keep the native language to a minimum. </w:t>
      </w:r>
    </w:p>
    <w:p w:rsidR="00E7247B" w:rsidRPr="00082610" w:rsidRDefault="00772F4A" w:rsidP="00082610">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There were other student related disturbing problems these teachers faced that could be attributed to the absence of regulations and classroom rules that govern the interactions and behaviors of </w:t>
      </w:r>
      <w:r w:rsidR="00A90FEF">
        <w:rPr>
          <w:rFonts w:ascii="Times New Roman" w:hAnsi="Times New Roman" w:cs="Times New Roman"/>
          <w:sz w:val="24"/>
          <w:szCs w:val="24"/>
        </w:rPr>
        <w:t>students inside the classroom. “</w:t>
      </w:r>
      <w:r w:rsidRPr="00E73865">
        <w:rPr>
          <w:rFonts w:ascii="Times New Roman" w:hAnsi="Times New Roman" w:cs="Times New Roman"/>
          <w:sz w:val="24"/>
          <w:szCs w:val="24"/>
        </w:rPr>
        <w:t>Side discussion, l</w:t>
      </w:r>
      <w:r w:rsidR="00A90FEF">
        <w:rPr>
          <w:rFonts w:ascii="Times New Roman" w:hAnsi="Times New Roman" w:cs="Times New Roman"/>
          <w:sz w:val="24"/>
          <w:szCs w:val="24"/>
        </w:rPr>
        <w:t>aughing or talking with others,” and “Talking without raising hands,”</w:t>
      </w:r>
      <w:r w:rsidRPr="00E73865">
        <w:rPr>
          <w:rFonts w:ascii="Times New Roman" w:hAnsi="Times New Roman" w:cs="Times New Roman"/>
          <w:sz w:val="24"/>
          <w:szCs w:val="24"/>
        </w:rPr>
        <w:t xml:space="preserve"> were among the moderate discipline problems teachers experienced. Such findings indicate the need for EFL teachers to establish classroo</w:t>
      </w:r>
      <w:r w:rsidR="00380E8A">
        <w:rPr>
          <w:rFonts w:ascii="Times New Roman" w:hAnsi="Times New Roman" w:cs="Times New Roman"/>
          <w:sz w:val="24"/>
          <w:szCs w:val="24"/>
        </w:rPr>
        <w:t xml:space="preserve">m rules students must </w:t>
      </w:r>
      <w:r w:rsidR="00380E8A">
        <w:rPr>
          <w:rFonts w:ascii="Times New Roman" w:hAnsi="Times New Roman" w:cs="Times New Roman"/>
          <w:sz w:val="24"/>
          <w:szCs w:val="24"/>
        </w:rPr>
        <w:lastRenderedPageBreak/>
        <w:t>observe. “</w:t>
      </w:r>
      <w:r w:rsidRPr="00E73865">
        <w:rPr>
          <w:rFonts w:ascii="Times New Roman" w:hAnsi="Times New Roman" w:cs="Times New Roman"/>
          <w:sz w:val="24"/>
          <w:szCs w:val="24"/>
        </w:rPr>
        <w:t>Not bringing English te</w:t>
      </w:r>
      <w:r w:rsidR="00380E8A">
        <w:rPr>
          <w:rFonts w:ascii="Times New Roman" w:hAnsi="Times New Roman" w:cs="Times New Roman"/>
          <w:sz w:val="24"/>
          <w:szCs w:val="24"/>
        </w:rPr>
        <w:t>xtbooks, notebooks or materials”</w:t>
      </w:r>
      <w:r w:rsidRPr="00E73865">
        <w:rPr>
          <w:rFonts w:ascii="Times New Roman" w:hAnsi="Times New Roman" w:cs="Times New Roman"/>
          <w:sz w:val="24"/>
          <w:szCs w:val="24"/>
        </w:rPr>
        <w:t xml:space="preserve"> is also found as another serious problem in EFL classes which holds 57.1% for big pr</w:t>
      </w:r>
      <w:bookmarkStart w:id="138" w:name="_Toc5417823"/>
      <w:r w:rsidR="00082610">
        <w:rPr>
          <w:rFonts w:ascii="Times New Roman" w:hAnsi="Times New Roman" w:cs="Times New Roman"/>
          <w:sz w:val="24"/>
          <w:szCs w:val="24"/>
        </w:rPr>
        <w:t>oblem from the total responses.</w:t>
      </w:r>
    </w:p>
    <w:p w:rsidR="00725197" w:rsidRPr="00E73865" w:rsidRDefault="00725197" w:rsidP="00725197">
      <w:pPr>
        <w:rPr>
          <w:rFonts w:ascii="Times New Roman" w:hAnsi="Times New Roman" w:cs="Times New Roman"/>
          <w:b/>
          <w:sz w:val="24"/>
          <w:szCs w:val="24"/>
        </w:rPr>
      </w:pPr>
      <w:r w:rsidRPr="00E73865">
        <w:rPr>
          <w:rFonts w:ascii="Times New Roman" w:hAnsi="Times New Roman" w:cs="Times New Roman"/>
          <w:b/>
          <w:sz w:val="24"/>
          <w:szCs w:val="24"/>
        </w:rPr>
        <w:t>Tabl</w:t>
      </w:r>
      <w:r w:rsidR="00AB3099" w:rsidRPr="00E73865">
        <w:rPr>
          <w:rFonts w:ascii="Times New Roman" w:hAnsi="Times New Roman" w:cs="Times New Roman"/>
          <w:b/>
          <w:sz w:val="24"/>
          <w:szCs w:val="24"/>
        </w:rPr>
        <w:t>e 3</w:t>
      </w:r>
      <w:r w:rsidRPr="00E73865">
        <w:rPr>
          <w:rFonts w:ascii="Times New Roman" w:hAnsi="Times New Roman" w:cs="Times New Roman"/>
          <w:b/>
          <w:sz w:val="24"/>
          <w:szCs w:val="24"/>
        </w:rPr>
        <w:t>. Teachers’ responses to teacher related classroom management problems</w:t>
      </w:r>
    </w:p>
    <w:tbl>
      <w:tblPr>
        <w:tblStyle w:val="TableGrid1"/>
        <w:tblW w:w="9630" w:type="dxa"/>
        <w:tblInd w:w="108" w:type="dxa"/>
        <w:tblLayout w:type="fixed"/>
        <w:tblLook w:val="04A0" w:firstRow="1" w:lastRow="0" w:firstColumn="1" w:lastColumn="0" w:noHBand="0" w:noVBand="1"/>
      </w:tblPr>
      <w:tblGrid>
        <w:gridCol w:w="540"/>
        <w:gridCol w:w="2250"/>
        <w:gridCol w:w="360"/>
        <w:gridCol w:w="540"/>
        <w:gridCol w:w="540"/>
        <w:gridCol w:w="540"/>
        <w:gridCol w:w="450"/>
        <w:gridCol w:w="540"/>
        <w:gridCol w:w="427"/>
        <w:gridCol w:w="540"/>
        <w:gridCol w:w="540"/>
        <w:gridCol w:w="540"/>
        <w:gridCol w:w="540"/>
        <w:gridCol w:w="630"/>
        <w:gridCol w:w="653"/>
      </w:tblGrid>
      <w:tr w:rsidR="00E73865" w:rsidRPr="00E73865" w:rsidTr="00004211">
        <w:trPr>
          <w:trHeight w:val="350"/>
        </w:trPr>
        <w:tc>
          <w:tcPr>
            <w:tcW w:w="540" w:type="dxa"/>
            <w:vMerge w:val="restart"/>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N</w:t>
            </w:r>
            <w:r w:rsidRPr="00E73865">
              <w:rPr>
                <w:rFonts w:ascii="Times New Roman" w:hAnsi="Times New Roman" w:cs="Times New Roman"/>
                <w:sz w:val="24"/>
                <w:szCs w:val="24"/>
                <w:u w:val="single"/>
              </w:rPr>
              <w:t>o</w:t>
            </w:r>
          </w:p>
        </w:tc>
        <w:tc>
          <w:tcPr>
            <w:tcW w:w="2250" w:type="dxa"/>
            <w:vMerge w:val="restart"/>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Items</w:t>
            </w:r>
          </w:p>
        </w:tc>
        <w:tc>
          <w:tcPr>
            <w:tcW w:w="900"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5</w:t>
            </w:r>
          </w:p>
        </w:tc>
        <w:tc>
          <w:tcPr>
            <w:tcW w:w="1080"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4</w:t>
            </w:r>
          </w:p>
        </w:tc>
        <w:tc>
          <w:tcPr>
            <w:tcW w:w="990"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w:t>
            </w:r>
          </w:p>
        </w:tc>
        <w:tc>
          <w:tcPr>
            <w:tcW w:w="967"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w:t>
            </w:r>
          </w:p>
        </w:tc>
        <w:tc>
          <w:tcPr>
            <w:tcW w:w="1080"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w:t>
            </w:r>
          </w:p>
        </w:tc>
        <w:tc>
          <w:tcPr>
            <w:tcW w:w="1170"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Total</w:t>
            </w:r>
          </w:p>
        </w:tc>
        <w:tc>
          <w:tcPr>
            <w:tcW w:w="653" w:type="dxa"/>
            <w:vMerge w:val="restart"/>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mean</w:t>
            </w:r>
          </w:p>
        </w:tc>
      </w:tr>
      <w:tr w:rsidR="00004211" w:rsidRPr="00E73865" w:rsidTr="00004211">
        <w:trPr>
          <w:trHeight w:val="296"/>
        </w:trPr>
        <w:tc>
          <w:tcPr>
            <w:tcW w:w="540" w:type="dxa"/>
            <w:vMerge/>
          </w:tcPr>
          <w:p w:rsidR="00725197" w:rsidRPr="00E73865" w:rsidRDefault="00725197" w:rsidP="00725197">
            <w:pPr>
              <w:rPr>
                <w:rFonts w:ascii="Times New Roman" w:hAnsi="Times New Roman" w:cs="Times New Roman"/>
                <w:sz w:val="24"/>
                <w:szCs w:val="24"/>
              </w:rPr>
            </w:pPr>
          </w:p>
        </w:tc>
        <w:tc>
          <w:tcPr>
            <w:tcW w:w="2250" w:type="dxa"/>
            <w:vMerge/>
          </w:tcPr>
          <w:p w:rsidR="00725197" w:rsidRPr="00E73865" w:rsidRDefault="00725197" w:rsidP="00725197">
            <w:pPr>
              <w:rPr>
                <w:rFonts w:ascii="Times New Roman" w:hAnsi="Times New Roman" w:cs="Times New Roman"/>
                <w:sz w:val="24"/>
                <w:szCs w:val="24"/>
              </w:rPr>
            </w:pPr>
          </w:p>
        </w:tc>
        <w:tc>
          <w:tcPr>
            <w:tcW w:w="3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f</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f</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45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f</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42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f</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f</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f</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653" w:type="dxa"/>
            <w:vMerge/>
          </w:tcPr>
          <w:p w:rsidR="00725197" w:rsidRPr="00E73865" w:rsidRDefault="00725197" w:rsidP="00725197">
            <w:pPr>
              <w:rPr>
                <w:rFonts w:ascii="Times New Roman" w:hAnsi="Times New Roman" w:cs="Times New Roman"/>
                <w:sz w:val="24"/>
                <w:szCs w:val="24"/>
              </w:rPr>
            </w:pPr>
          </w:p>
        </w:tc>
      </w:tr>
      <w:tr w:rsidR="00004211" w:rsidRPr="00E73865" w:rsidTr="00004211">
        <w:trPr>
          <w:trHeight w:val="592"/>
        </w:trPr>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16</w:t>
            </w:r>
          </w:p>
        </w:tc>
        <w:tc>
          <w:tcPr>
            <w:tcW w:w="225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Teacher's failure to show his/her authority in the classroom</w:t>
            </w:r>
          </w:p>
        </w:tc>
        <w:tc>
          <w:tcPr>
            <w:tcW w:w="3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3.6</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10.7</w:t>
            </w:r>
          </w:p>
        </w:tc>
        <w:tc>
          <w:tcPr>
            <w:tcW w:w="45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5</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17.9</w:t>
            </w:r>
          </w:p>
        </w:tc>
        <w:tc>
          <w:tcPr>
            <w:tcW w:w="42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11</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39.3</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8</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28.6</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65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2.21</w:t>
            </w:r>
          </w:p>
        </w:tc>
      </w:tr>
      <w:tr w:rsidR="00004211" w:rsidRPr="00E73865" w:rsidTr="00004211">
        <w:trPr>
          <w:trHeight w:val="863"/>
        </w:trPr>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17</w:t>
            </w:r>
          </w:p>
        </w:tc>
        <w:tc>
          <w:tcPr>
            <w:tcW w:w="225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Weakness of using ability (the way in which the teacher presents, prepares and organizes the lesson.</w:t>
            </w:r>
          </w:p>
        </w:tc>
        <w:tc>
          <w:tcPr>
            <w:tcW w:w="3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7.1</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3.6</w:t>
            </w:r>
          </w:p>
        </w:tc>
        <w:tc>
          <w:tcPr>
            <w:tcW w:w="45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7.1</w:t>
            </w:r>
          </w:p>
        </w:tc>
        <w:tc>
          <w:tcPr>
            <w:tcW w:w="42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13</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46.4</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11</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39.3</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65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2.03</w:t>
            </w:r>
          </w:p>
        </w:tc>
      </w:tr>
      <w:tr w:rsidR="00004211" w:rsidRPr="00E73865" w:rsidTr="00004211">
        <w:trPr>
          <w:trHeight w:val="944"/>
        </w:trPr>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18</w:t>
            </w:r>
          </w:p>
        </w:tc>
        <w:tc>
          <w:tcPr>
            <w:tcW w:w="225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Weakness of the teacher's personality (the way in which a teacher talk to students, the voice and the physical appearance)</w:t>
            </w:r>
          </w:p>
        </w:tc>
        <w:tc>
          <w:tcPr>
            <w:tcW w:w="3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3.6</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3.6</w:t>
            </w:r>
          </w:p>
        </w:tc>
        <w:tc>
          <w:tcPr>
            <w:tcW w:w="45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3.6</w:t>
            </w:r>
          </w:p>
        </w:tc>
        <w:tc>
          <w:tcPr>
            <w:tcW w:w="42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11</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39.3</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14</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50</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65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1.71</w:t>
            </w:r>
          </w:p>
        </w:tc>
      </w:tr>
      <w:tr w:rsidR="00004211" w:rsidRPr="00E73865" w:rsidTr="00004211">
        <w:trPr>
          <w:trHeight w:val="296"/>
        </w:trPr>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19</w:t>
            </w:r>
          </w:p>
        </w:tc>
        <w:tc>
          <w:tcPr>
            <w:tcW w:w="225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Ignoring students’ learning styles</w:t>
            </w:r>
          </w:p>
        </w:tc>
        <w:tc>
          <w:tcPr>
            <w:tcW w:w="3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10.7</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3.6</w:t>
            </w:r>
          </w:p>
        </w:tc>
        <w:tc>
          <w:tcPr>
            <w:tcW w:w="45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6</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21.4</w:t>
            </w:r>
          </w:p>
        </w:tc>
        <w:tc>
          <w:tcPr>
            <w:tcW w:w="42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13</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46.4</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5</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17.9</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65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2.42</w:t>
            </w:r>
          </w:p>
        </w:tc>
      </w:tr>
      <w:tr w:rsidR="00004211" w:rsidRPr="00E73865" w:rsidTr="00004211">
        <w:trPr>
          <w:trHeight w:val="665"/>
        </w:trPr>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20</w:t>
            </w:r>
          </w:p>
        </w:tc>
        <w:tc>
          <w:tcPr>
            <w:tcW w:w="225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Lack of communication and cooperation between the teacher and the parents</w:t>
            </w:r>
          </w:p>
        </w:tc>
        <w:tc>
          <w:tcPr>
            <w:tcW w:w="3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10.7</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16</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57.1</w:t>
            </w:r>
          </w:p>
        </w:tc>
        <w:tc>
          <w:tcPr>
            <w:tcW w:w="45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10.7</w:t>
            </w:r>
          </w:p>
        </w:tc>
        <w:tc>
          <w:tcPr>
            <w:tcW w:w="42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7.1</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4</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14.3</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65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3.5</w:t>
            </w:r>
          </w:p>
        </w:tc>
      </w:tr>
      <w:tr w:rsidR="00004211" w:rsidRPr="00E73865" w:rsidTr="00004211">
        <w:trPr>
          <w:trHeight w:val="566"/>
        </w:trPr>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21</w:t>
            </w:r>
          </w:p>
        </w:tc>
        <w:tc>
          <w:tcPr>
            <w:tcW w:w="225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Lack of motivation towards English language teaching</w:t>
            </w:r>
          </w:p>
        </w:tc>
        <w:tc>
          <w:tcPr>
            <w:tcW w:w="3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3.6</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7.1</w:t>
            </w:r>
          </w:p>
        </w:tc>
        <w:tc>
          <w:tcPr>
            <w:tcW w:w="45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10.7</w:t>
            </w:r>
          </w:p>
        </w:tc>
        <w:tc>
          <w:tcPr>
            <w:tcW w:w="42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9</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32.1</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13</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46.4</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65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1.82</w:t>
            </w:r>
          </w:p>
        </w:tc>
      </w:tr>
      <w:tr w:rsidR="00E73865" w:rsidRPr="00E73865" w:rsidTr="00004211">
        <w:trPr>
          <w:trHeight w:val="359"/>
        </w:trPr>
        <w:tc>
          <w:tcPr>
            <w:tcW w:w="2790" w:type="dxa"/>
            <w:gridSpan w:val="2"/>
          </w:tcPr>
          <w:p w:rsidR="00725197" w:rsidRPr="00E73865" w:rsidRDefault="00725197" w:rsidP="00725197">
            <w:pPr>
              <w:rPr>
                <w:rFonts w:ascii="Times New Roman" w:hAnsi="Times New Roman" w:cs="Times New Roman"/>
                <w:b/>
                <w:sz w:val="24"/>
                <w:szCs w:val="24"/>
              </w:rPr>
            </w:pPr>
            <w:r w:rsidRPr="00E73865">
              <w:rPr>
                <w:rFonts w:ascii="Times New Roman" w:hAnsi="Times New Roman" w:cs="Times New Roman"/>
                <w:b/>
                <w:sz w:val="24"/>
                <w:szCs w:val="24"/>
              </w:rPr>
              <w:t xml:space="preserve">        Grand mean</w:t>
            </w:r>
          </w:p>
        </w:tc>
        <w:tc>
          <w:tcPr>
            <w:tcW w:w="6187" w:type="dxa"/>
            <w:gridSpan w:val="12"/>
          </w:tcPr>
          <w:p w:rsidR="00725197" w:rsidRPr="00E73865" w:rsidRDefault="00725197" w:rsidP="00725197">
            <w:pPr>
              <w:rPr>
                <w:rFonts w:ascii="Times New Roman" w:hAnsi="Times New Roman" w:cs="Times New Roman"/>
                <w:sz w:val="24"/>
                <w:szCs w:val="24"/>
              </w:rPr>
            </w:pPr>
          </w:p>
        </w:tc>
        <w:tc>
          <w:tcPr>
            <w:tcW w:w="65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2.28</w:t>
            </w:r>
          </w:p>
        </w:tc>
      </w:tr>
    </w:tbl>
    <w:p w:rsidR="009F74BF" w:rsidRPr="00E73865" w:rsidRDefault="009F74BF" w:rsidP="009F74BF">
      <w:pPr>
        <w:jc w:val="both"/>
        <w:rPr>
          <w:rFonts w:ascii="Times New Roman" w:hAnsi="Times New Roman" w:cs="Times New Roman"/>
          <w:b/>
          <w:sz w:val="24"/>
          <w:szCs w:val="24"/>
        </w:rPr>
      </w:pPr>
      <w:r w:rsidRPr="00E73865">
        <w:rPr>
          <w:rFonts w:ascii="Times New Roman" w:hAnsi="Times New Roman" w:cs="Times New Roman"/>
          <w:b/>
          <w:sz w:val="24"/>
          <w:szCs w:val="24"/>
        </w:rPr>
        <w:t xml:space="preserve">Keys: 5= Big problem, 4= Moderate problem, 3= Neutral, 2= Small problem, 1= No problem </w:t>
      </w:r>
    </w:p>
    <w:p w:rsidR="00725197" w:rsidRPr="00E73865" w:rsidRDefault="00AB3099" w:rsidP="00725197">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As it is observable from table 3</w:t>
      </w:r>
      <w:r w:rsidR="00725197" w:rsidRPr="00E73865">
        <w:rPr>
          <w:rFonts w:ascii="Times New Roman" w:hAnsi="Times New Roman" w:cs="Times New Roman"/>
          <w:sz w:val="24"/>
          <w:szCs w:val="24"/>
        </w:rPr>
        <w:t xml:space="preserve">, regarding item16, 39.3% of the respondents reported that teacher's failure to show his/her authority in the classroom is a small problem in English classes. Similarly, 28.6% of them replied that this issue is not </w:t>
      </w:r>
      <w:r w:rsidR="0091302B" w:rsidRPr="00E73865">
        <w:rPr>
          <w:rFonts w:ascii="Times New Roman" w:hAnsi="Times New Roman" w:cs="Times New Roman"/>
          <w:sz w:val="24"/>
          <w:szCs w:val="24"/>
        </w:rPr>
        <w:t>a problem</w:t>
      </w:r>
      <w:r w:rsidR="00725197" w:rsidRPr="00E73865">
        <w:rPr>
          <w:rFonts w:ascii="Times New Roman" w:hAnsi="Times New Roman" w:cs="Times New Roman"/>
          <w:sz w:val="24"/>
          <w:szCs w:val="24"/>
        </w:rPr>
        <w:t xml:space="preserve"> at all. On the other hand, 17.9% said it is neutral. The rest 3.6%, and 10.6%, however, answered that this problem is big and moderate problem respectively. The same is true to item 17, that a considerable number of the </w:t>
      </w:r>
      <w:r w:rsidR="00725197" w:rsidRPr="00E73865">
        <w:rPr>
          <w:rFonts w:ascii="Times New Roman" w:hAnsi="Times New Roman" w:cs="Times New Roman"/>
          <w:sz w:val="24"/>
          <w:szCs w:val="24"/>
        </w:rPr>
        <w:lastRenderedPageBreak/>
        <w:t>respondents (46.4%) reflected their views that weakness of using ability (the way in which the teacher presents, prepares and organizes the lesson is a small problem in English class. Similarly, 39.3% of them reported that this issue is not a problem in EFL classes. Whereas 7.1% of the respondents said that it is neutral. On the other hand, 3.6% and 7.1% of the respondents replied that this issue is a big and moderate problem. It is also indicated in the table for item 18, 50% of the respondents reflected their views that weakness of the teacher’s personality (the way in which a teacher talk to students, the voice and the physical appearance) is not a problem in EFL classes. In the same way 39.3% of the respondents reported that this issue is a small problem. The rest three respondents replied for big problem, moderate problem and neutral respectively. In replying to item 19 almost half of the respondents 13(46.4%) confirmed that ignoring students’ learning styles is a small problem in English classes and 17.9% of them said it is not a problem.  Whereas 10.7%), 3.6% and 21.4%) of the respondents answered that this issue is a big problem, moderate problem and neutral respectively. In the same table item 20 asked if there is a problem of lack of communication and cooperation between the teacher and the parents. Accordingly, 57.1% of the respondents reported that this is a moderate problem. Similarly, 10.7% of the respondents answered that it is a big problem. Whereas the rest 10.7%, 7.1% and 14.3% of them said this issue is neutral, small problem and not a problem respectively.</w:t>
      </w:r>
    </w:p>
    <w:p w:rsidR="00725197" w:rsidRPr="00E73865" w:rsidRDefault="00725197" w:rsidP="00725197">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The last item regarding teacher related classroom management problems is item 21 which dealt with if teachers lack motivation towards English language teaching. The data analysis shows that 46.4% of the respondents reported it is not a problem. In the same way 32.1% of the respondents answered that this issue is a small problem in EFL classes. However, the rest 3.6%, 7.1% and 10.7% of the respondents replied big problem, moderate problem and neutral respectively.   </w:t>
      </w:r>
    </w:p>
    <w:p w:rsidR="00725197" w:rsidRPr="00E73865" w:rsidRDefault="00725197" w:rsidP="00725197">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In general, the above figures and statements imply that teacher related classroom management problems in EFL classes of High and Preparatory Schools fall under small problem category with a total mean of 2.28 out of 5. However, there is one teacher related problem considered by EFL teachers as important with recorded mean of 3.5 that is: </w:t>
      </w:r>
    </w:p>
    <w:p w:rsidR="00982D5C" w:rsidRPr="00E73865" w:rsidRDefault="00725197" w:rsidP="00725197">
      <w:pPr>
        <w:pStyle w:val="ListParagraph"/>
        <w:numPr>
          <w:ilvl w:val="0"/>
          <w:numId w:val="9"/>
        </w:numPr>
        <w:spacing w:line="360" w:lineRule="auto"/>
        <w:ind w:left="1440"/>
        <w:jc w:val="both"/>
        <w:rPr>
          <w:rFonts w:ascii="Times New Roman" w:hAnsi="Times New Roman" w:cs="Times New Roman"/>
          <w:sz w:val="24"/>
          <w:szCs w:val="24"/>
        </w:rPr>
      </w:pPr>
      <w:r w:rsidRPr="00E73865">
        <w:rPr>
          <w:rFonts w:ascii="Times New Roman" w:hAnsi="Times New Roman" w:cs="Times New Roman"/>
          <w:sz w:val="24"/>
          <w:szCs w:val="24"/>
        </w:rPr>
        <w:t>Lack of communication and cooperation between the teacher and the parents.</w:t>
      </w:r>
    </w:p>
    <w:p w:rsidR="002D3FA3" w:rsidRDefault="002D3FA3" w:rsidP="00725197">
      <w:pPr>
        <w:spacing w:line="360" w:lineRule="auto"/>
        <w:rPr>
          <w:rFonts w:ascii="Times New Roman" w:hAnsi="Times New Roman" w:cs="Times New Roman"/>
          <w:b/>
          <w:sz w:val="24"/>
          <w:szCs w:val="24"/>
        </w:rPr>
      </w:pPr>
    </w:p>
    <w:p w:rsidR="002D3FA3" w:rsidRDefault="002D3FA3" w:rsidP="00725197">
      <w:pPr>
        <w:spacing w:line="360" w:lineRule="auto"/>
        <w:rPr>
          <w:rFonts w:ascii="Times New Roman" w:hAnsi="Times New Roman" w:cs="Times New Roman"/>
          <w:b/>
          <w:sz w:val="24"/>
          <w:szCs w:val="24"/>
        </w:rPr>
      </w:pPr>
    </w:p>
    <w:p w:rsidR="00725197" w:rsidRPr="00E73865" w:rsidRDefault="005B445C" w:rsidP="00725197">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Table </w:t>
      </w:r>
      <w:r w:rsidR="00AB3099" w:rsidRPr="00E73865">
        <w:rPr>
          <w:rFonts w:ascii="Times New Roman" w:hAnsi="Times New Roman" w:cs="Times New Roman"/>
          <w:b/>
          <w:sz w:val="24"/>
          <w:szCs w:val="24"/>
        </w:rPr>
        <w:t>4</w:t>
      </w:r>
      <w:r w:rsidR="00725197" w:rsidRPr="00E73865">
        <w:rPr>
          <w:rFonts w:ascii="Times New Roman" w:hAnsi="Times New Roman" w:cs="Times New Roman"/>
          <w:b/>
          <w:sz w:val="24"/>
          <w:szCs w:val="24"/>
        </w:rPr>
        <w:t>. Teachers’ responses to School administration related Classroom management problems</w:t>
      </w:r>
    </w:p>
    <w:tbl>
      <w:tblPr>
        <w:tblStyle w:val="TableGrid"/>
        <w:tblW w:w="9900" w:type="dxa"/>
        <w:tblInd w:w="18" w:type="dxa"/>
        <w:tblLayout w:type="fixed"/>
        <w:tblLook w:val="04A0" w:firstRow="1" w:lastRow="0" w:firstColumn="1" w:lastColumn="0" w:noHBand="0" w:noVBand="1"/>
      </w:tblPr>
      <w:tblGrid>
        <w:gridCol w:w="540"/>
        <w:gridCol w:w="2160"/>
        <w:gridCol w:w="360"/>
        <w:gridCol w:w="540"/>
        <w:gridCol w:w="540"/>
        <w:gridCol w:w="517"/>
        <w:gridCol w:w="743"/>
        <w:gridCol w:w="540"/>
        <w:gridCol w:w="540"/>
        <w:gridCol w:w="607"/>
        <w:gridCol w:w="360"/>
        <w:gridCol w:w="563"/>
        <w:gridCol w:w="540"/>
        <w:gridCol w:w="630"/>
        <w:gridCol w:w="720"/>
      </w:tblGrid>
      <w:tr w:rsidR="005B445C" w:rsidRPr="00E73865" w:rsidTr="005B445C">
        <w:trPr>
          <w:trHeight w:val="347"/>
        </w:trPr>
        <w:tc>
          <w:tcPr>
            <w:tcW w:w="540" w:type="dxa"/>
            <w:vMerge w:val="restart"/>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N</w:t>
            </w:r>
            <w:r w:rsidRPr="00E73865">
              <w:rPr>
                <w:rFonts w:ascii="Times New Roman" w:hAnsi="Times New Roman" w:cs="Times New Roman"/>
                <w:sz w:val="24"/>
                <w:szCs w:val="24"/>
                <w:u w:val="single"/>
              </w:rPr>
              <w:t>o</w:t>
            </w:r>
          </w:p>
        </w:tc>
        <w:tc>
          <w:tcPr>
            <w:tcW w:w="2160" w:type="dxa"/>
            <w:vMerge w:val="restart"/>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Items</w:t>
            </w:r>
          </w:p>
        </w:tc>
        <w:tc>
          <w:tcPr>
            <w:tcW w:w="900"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5</w:t>
            </w:r>
          </w:p>
        </w:tc>
        <w:tc>
          <w:tcPr>
            <w:tcW w:w="1057"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4</w:t>
            </w:r>
          </w:p>
        </w:tc>
        <w:tc>
          <w:tcPr>
            <w:tcW w:w="1283"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w:t>
            </w:r>
          </w:p>
        </w:tc>
        <w:tc>
          <w:tcPr>
            <w:tcW w:w="1147"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w:t>
            </w:r>
          </w:p>
        </w:tc>
        <w:tc>
          <w:tcPr>
            <w:tcW w:w="923"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w:t>
            </w:r>
          </w:p>
        </w:tc>
        <w:tc>
          <w:tcPr>
            <w:tcW w:w="1170"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Total</w:t>
            </w:r>
          </w:p>
        </w:tc>
        <w:tc>
          <w:tcPr>
            <w:tcW w:w="720" w:type="dxa"/>
            <w:vMerge w:val="restart"/>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mean</w:t>
            </w:r>
          </w:p>
        </w:tc>
      </w:tr>
      <w:tr w:rsidR="005B445C" w:rsidRPr="00E73865" w:rsidTr="005B445C">
        <w:trPr>
          <w:trHeight w:val="294"/>
        </w:trPr>
        <w:tc>
          <w:tcPr>
            <w:tcW w:w="540" w:type="dxa"/>
            <w:vMerge/>
          </w:tcPr>
          <w:p w:rsidR="00725197" w:rsidRPr="00E73865" w:rsidRDefault="00725197" w:rsidP="00725197">
            <w:pPr>
              <w:rPr>
                <w:rFonts w:ascii="Times New Roman" w:hAnsi="Times New Roman" w:cs="Times New Roman"/>
                <w:sz w:val="24"/>
                <w:szCs w:val="24"/>
              </w:rPr>
            </w:pPr>
          </w:p>
        </w:tc>
        <w:tc>
          <w:tcPr>
            <w:tcW w:w="2160" w:type="dxa"/>
            <w:vMerge/>
          </w:tcPr>
          <w:p w:rsidR="00725197" w:rsidRPr="00E73865" w:rsidRDefault="00725197" w:rsidP="00725197">
            <w:pPr>
              <w:rPr>
                <w:rFonts w:ascii="Times New Roman" w:hAnsi="Times New Roman" w:cs="Times New Roman"/>
                <w:sz w:val="24"/>
                <w:szCs w:val="24"/>
              </w:rPr>
            </w:pPr>
          </w:p>
        </w:tc>
        <w:tc>
          <w:tcPr>
            <w:tcW w:w="3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f</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f</w:t>
            </w:r>
          </w:p>
        </w:tc>
        <w:tc>
          <w:tcPr>
            <w:tcW w:w="51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74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f</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f</w:t>
            </w:r>
          </w:p>
        </w:tc>
        <w:tc>
          <w:tcPr>
            <w:tcW w:w="60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3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f</w:t>
            </w:r>
          </w:p>
        </w:tc>
        <w:tc>
          <w:tcPr>
            <w:tcW w:w="56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f</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720" w:type="dxa"/>
            <w:vMerge/>
          </w:tcPr>
          <w:p w:rsidR="00725197" w:rsidRPr="00E73865" w:rsidRDefault="00725197" w:rsidP="00725197">
            <w:pPr>
              <w:rPr>
                <w:rFonts w:ascii="Times New Roman" w:hAnsi="Times New Roman" w:cs="Times New Roman"/>
                <w:sz w:val="24"/>
                <w:szCs w:val="24"/>
              </w:rPr>
            </w:pPr>
          </w:p>
        </w:tc>
      </w:tr>
      <w:tr w:rsidR="005B445C" w:rsidRPr="00E73865" w:rsidTr="005B445C">
        <w:trPr>
          <w:trHeight w:val="620"/>
        </w:trPr>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22</w:t>
            </w:r>
          </w:p>
        </w:tc>
        <w:tc>
          <w:tcPr>
            <w:tcW w:w="21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The ineffectiveness of the implementation of school discipline instructions</w:t>
            </w:r>
          </w:p>
        </w:tc>
        <w:tc>
          <w:tcPr>
            <w:tcW w:w="3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10.7</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w:t>
            </w:r>
          </w:p>
        </w:tc>
        <w:tc>
          <w:tcPr>
            <w:tcW w:w="51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3.6</w:t>
            </w:r>
          </w:p>
        </w:tc>
        <w:tc>
          <w:tcPr>
            <w:tcW w:w="74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6</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21.4</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15</w:t>
            </w:r>
          </w:p>
        </w:tc>
        <w:tc>
          <w:tcPr>
            <w:tcW w:w="60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53.6</w:t>
            </w:r>
          </w:p>
        </w:tc>
        <w:tc>
          <w:tcPr>
            <w:tcW w:w="3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w:t>
            </w:r>
          </w:p>
        </w:tc>
        <w:tc>
          <w:tcPr>
            <w:tcW w:w="56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10.7</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72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2.5</w:t>
            </w:r>
          </w:p>
        </w:tc>
      </w:tr>
      <w:tr w:rsidR="005B445C" w:rsidRPr="00E73865" w:rsidTr="005B445C">
        <w:trPr>
          <w:trHeight w:val="980"/>
        </w:trPr>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23</w:t>
            </w:r>
          </w:p>
        </w:tc>
        <w:tc>
          <w:tcPr>
            <w:tcW w:w="21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Shortage of English textbooks that make students move here and there in search of the textbook in the classroom that disturb others)</w:t>
            </w:r>
          </w:p>
        </w:tc>
        <w:tc>
          <w:tcPr>
            <w:tcW w:w="3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6</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21.4</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16</w:t>
            </w:r>
          </w:p>
        </w:tc>
        <w:tc>
          <w:tcPr>
            <w:tcW w:w="51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57.1</w:t>
            </w:r>
          </w:p>
        </w:tc>
        <w:tc>
          <w:tcPr>
            <w:tcW w:w="74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3.6</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w:t>
            </w:r>
          </w:p>
        </w:tc>
        <w:tc>
          <w:tcPr>
            <w:tcW w:w="60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3.6</w:t>
            </w:r>
          </w:p>
        </w:tc>
        <w:tc>
          <w:tcPr>
            <w:tcW w:w="3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4</w:t>
            </w:r>
          </w:p>
        </w:tc>
        <w:tc>
          <w:tcPr>
            <w:tcW w:w="56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14.3</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72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3.67</w:t>
            </w:r>
          </w:p>
        </w:tc>
      </w:tr>
      <w:tr w:rsidR="005B445C" w:rsidRPr="00E73865" w:rsidTr="005B445C">
        <w:trPr>
          <w:trHeight w:val="467"/>
        </w:trPr>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24</w:t>
            </w:r>
          </w:p>
        </w:tc>
        <w:tc>
          <w:tcPr>
            <w:tcW w:w="21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Overcrowded class</w:t>
            </w:r>
          </w:p>
        </w:tc>
        <w:tc>
          <w:tcPr>
            <w:tcW w:w="3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8</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28.6</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14</w:t>
            </w:r>
          </w:p>
        </w:tc>
        <w:tc>
          <w:tcPr>
            <w:tcW w:w="51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50</w:t>
            </w:r>
          </w:p>
        </w:tc>
        <w:tc>
          <w:tcPr>
            <w:tcW w:w="74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4</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14.3</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60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3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w:t>
            </w:r>
          </w:p>
        </w:tc>
        <w:tc>
          <w:tcPr>
            <w:tcW w:w="56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7.1</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72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3.92</w:t>
            </w:r>
          </w:p>
        </w:tc>
      </w:tr>
      <w:tr w:rsidR="005B445C" w:rsidRPr="00E73865" w:rsidTr="005B445C">
        <w:trPr>
          <w:trHeight w:val="574"/>
        </w:trPr>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25</w:t>
            </w:r>
          </w:p>
        </w:tc>
        <w:tc>
          <w:tcPr>
            <w:tcW w:w="21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Lack of rules and encouraging practices in the school</w:t>
            </w:r>
          </w:p>
        </w:tc>
        <w:tc>
          <w:tcPr>
            <w:tcW w:w="3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3.6</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w:t>
            </w:r>
          </w:p>
        </w:tc>
        <w:tc>
          <w:tcPr>
            <w:tcW w:w="51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3.6</w:t>
            </w:r>
          </w:p>
        </w:tc>
        <w:tc>
          <w:tcPr>
            <w:tcW w:w="74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10.7</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18</w:t>
            </w:r>
          </w:p>
        </w:tc>
        <w:tc>
          <w:tcPr>
            <w:tcW w:w="60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64.2</w:t>
            </w:r>
          </w:p>
        </w:tc>
        <w:tc>
          <w:tcPr>
            <w:tcW w:w="3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5</w:t>
            </w:r>
          </w:p>
        </w:tc>
        <w:tc>
          <w:tcPr>
            <w:tcW w:w="56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17.9</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72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2.10</w:t>
            </w:r>
          </w:p>
        </w:tc>
      </w:tr>
      <w:tr w:rsidR="00E73865" w:rsidRPr="00E73865" w:rsidTr="005B445C">
        <w:trPr>
          <w:trHeight w:val="323"/>
        </w:trPr>
        <w:tc>
          <w:tcPr>
            <w:tcW w:w="2700" w:type="dxa"/>
            <w:gridSpan w:val="2"/>
          </w:tcPr>
          <w:p w:rsidR="00725197" w:rsidRPr="00E73865" w:rsidRDefault="00725197" w:rsidP="00725197">
            <w:pPr>
              <w:rPr>
                <w:rFonts w:ascii="Times New Roman" w:hAnsi="Times New Roman" w:cs="Times New Roman"/>
                <w:b/>
                <w:sz w:val="24"/>
                <w:szCs w:val="24"/>
              </w:rPr>
            </w:pPr>
            <w:r w:rsidRPr="00E73865">
              <w:rPr>
                <w:rFonts w:ascii="Times New Roman" w:hAnsi="Times New Roman" w:cs="Times New Roman"/>
                <w:b/>
                <w:sz w:val="24"/>
                <w:szCs w:val="24"/>
              </w:rPr>
              <w:t>Grand mean</w:t>
            </w:r>
          </w:p>
        </w:tc>
        <w:tc>
          <w:tcPr>
            <w:tcW w:w="6480" w:type="dxa"/>
            <w:gridSpan w:val="12"/>
          </w:tcPr>
          <w:p w:rsidR="00725197" w:rsidRPr="00E73865" w:rsidRDefault="00725197" w:rsidP="00725197">
            <w:pPr>
              <w:rPr>
                <w:rFonts w:ascii="Times New Roman" w:hAnsi="Times New Roman" w:cs="Times New Roman"/>
                <w:sz w:val="24"/>
                <w:szCs w:val="24"/>
              </w:rPr>
            </w:pPr>
          </w:p>
        </w:tc>
        <w:tc>
          <w:tcPr>
            <w:tcW w:w="72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3.04</w:t>
            </w:r>
          </w:p>
        </w:tc>
      </w:tr>
    </w:tbl>
    <w:p w:rsidR="00725197" w:rsidRPr="00E73865" w:rsidRDefault="00725197" w:rsidP="00725197">
      <w:pPr>
        <w:jc w:val="both"/>
        <w:rPr>
          <w:rFonts w:ascii="Times New Roman" w:hAnsi="Times New Roman" w:cs="Times New Roman"/>
          <w:b/>
          <w:sz w:val="24"/>
          <w:szCs w:val="24"/>
        </w:rPr>
      </w:pPr>
      <w:r w:rsidRPr="00E73865">
        <w:rPr>
          <w:rFonts w:ascii="Times New Roman" w:hAnsi="Times New Roman" w:cs="Times New Roman"/>
          <w:b/>
          <w:sz w:val="24"/>
          <w:szCs w:val="24"/>
        </w:rPr>
        <w:t xml:space="preserve">Keys: 5= Big problem, 4= Moderate problem, 3= Neutral, 2= Small problem, 1= No problem </w:t>
      </w:r>
    </w:p>
    <w:p w:rsidR="00725197" w:rsidRPr="00E73865" w:rsidRDefault="00725197" w:rsidP="00725197">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The above table shows the results for school administration related classroom management problems. As the table indicates, for item 22, 53.6% of the teacher respondents replied that the ineffectiveness of the implementation of school discipline instructions is a small problem. Similarly, 10.7% of them answered that it is not a problem. Whereas the rest 10.7%, 3.6% and 21.4 % replied that this issue is big problem, moderate problem and neutral respectively. Concerning item 23, 57.1% of the respondents revealed that shortage of English textbooks that make students move here and there in search of the textbook in the classroom that disturb others) is a moderate problem and 21.4% said it is big problem. On the other hand, 3.6%, 3.6% and 14.3% responded neutral, small problem and no problem respectively. Likewise, in replying to item 24, 50% of the respondents confirmed that overcrowded class is a moderate problem in EFL classes. In the same way 28.6% of them replied that it is a big problem. However, 14.3% of the respondents answered neutral and 7.1% confirmed that it is not a problem. The last item (25) </w:t>
      </w:r>
      <w:r w:rsidRPr="00E73865">
        <w:rPr>
          <w:rFonts w:ascii="Times New Roman" w:hAnsi="Times New Roman" w:cs="Times New Roman"/>
          <w:sz w:val="24"/>
          <w:szCs w:val="24"/>
        </w:rPr>
        <w:lastRenderedPageBreak/>
        <w:t>concerned with the extent to which the lack of rules and encouraging practices in the school is a problem. Accordingly, 64.2% of the respondents reported that it is a small problem. In the same fashion 17.9% of them replied it is not a problem. However, the rest 3.6%, 3.6% and 10.7% responded big problem, moderate problem and neutral respectively.</w:t>
      </w:r>
    </w:p>
    <w:p w:rsidR="00725197" w:rsidRPr="00E73865" w:rsidRDefault="00725197" w:rsidP="00725197">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To sum up, the above figures and analysis imply that school administration related classroom management problems in EFL classes of High and Preparatory Schools fall under neutral category with a total mean of 3.04 out of 5. However, there are two school administration related classroom management problems considered by EFL teachers as important with recorded means of 3.67 and 3.92, these are: </w:t>
      </w:r>
    </w:p>
    <w:p w:rsidR="00725197" w:rsidRPr="00E73865" w:rsidRDefault="00725197" w:rsidP="00725197">
      <w:pPr>
        <w:pStyle w:val="ListParagraph"/>
        <w:numPr>
          <w:ilvl w:val="0"/>
          <w:numId w:val="9"/>
        </w:numPr>
        <w:spacing w:line="360" w:lineRule="auto"/>
        <w:ind w:left="1440"/>
        <w:jc w:val="both"/>
        <w:rPr>
          <w:rFonts w:ascii="Times New Roman" w:hAnsi="Times New Roman" w:cs="Times New Roman"/>
          <w:sz w:val="24"/>
          <w:szCs w:val="24"/>
        </w:rPr>
      </w:pPr>
      <w:r w:rsidRPr="00E73865">
        <w:rPr>
          <w:rFonts w:ascii="Times New Roman" w:hAnsi="Times New Roman" w:cs="Times New Roman"/>
          <w:sz w:val="24"/>
          <w:szCs w:val="24"/>
        </w:rPr>
        <w:t>Shortage of English textbooks that make students move here and there in search of the textbook in the classroom that disturb others)</w:t>
      </w:r>
    </w:p>
    <w:p w:rsidR="005A7852" w:rsidRPr="00E73865" w:rsidRDefault="00725197" w:rsidP="005A7852">
      <w:pPr>
        <w:pStyle w:val="ListParagraph"/>
        <w:numPr>
          <w:ilvl w:val="0"/>
          <w:numId w:val="9"/>
        </w:numPr>
        <w:spacing w:line="360" w:lineRule="auto"/>
        <w:ind w:left="1440"/>
        <w:jc w:val="both"/>
        <w:rPr>
          <w:rFonts w:ascii="Times New Roman" w:hAnsi="Times New Roman" w:cs="Times New Roman"/>
          <w:sz w:val="24"/>
          <w:szCs w:val="24"/>
        </w:rPr>
      </w:pPr>
      <w:r w:rsidRPr="00E73865">
        <w:rPr>
          <w:rFonts w:ascii="Times New Roman" w:hAnsi="Times New Roman" w:cs="Times New Roman"/>
          <w:sz w:val="24"/>
          <w:szCs w:val="24"/>
        </w:rPr>
        <w:t>Overcrowded class</w:t>
      </w:r>
    </w:p>
    <w:p w:rsidR="00725197" w:rsidRPr="00E73865" w:rsidRDefault="00AB3099" w:rsidP="00725197">
      <w:pPr>
        <w:rPr>
          <w:rFonts w:ascii="Times New Roman" w:hAnsi="Times New Roman" w:cs="Times New Roman"/>
          <w:b/>
          <w:sz w:val="24"/>
          <w:szCs w:val="24"/>
        </w:rPr>
      </w:pPr>
      <w:r w:rsidRPr="00E73865">
        <w:rPr>
          <w:rFonts w:ascii="Times New Roman" w:hAnsi="Times New Roman" w:cs="Times New Roman"/>
          <w:b/>
          <w:sz w:val="24"/>
          <w:szCs w:val="24"/>
        </w:rPr>
        <w:t>Table 5</w:t>
      </w:r>
      <w:r w:rsidR="00725197" w:rsidRPr="00E73865">
        <w:rPr>
          <w:rFonts w:ascii="Times New Roman" w:hAnsi="Times New Roman" w:cs="Times New Roman"/>
          <w:b/>
          <w:sz w:val="24"/>
          <w:szCs w:val="24"/>
        </w:rPr>
        <w:t>. Teachers’ responses to Society/family Related Classroom management problems</w:t>
      </w:r>
    </w:p>
    <w:tbl>
      <w:tblPr>
        <w:tblStyle w:val="TableGrid"/>
        <w:tblW w:w="9720" w:type="dxa"/>
        <w:tblInd w:w="18" w:type="dxa"/>
        <w:tblLayout w:type="fixed"/>
        <w:tblLook w:val="04A0" w:firstRow="1" w:lastRow="0" w:firstColumn="1" w:lastColumn="0" w:noHBand="0" w:noVBand="1"/>
      </w:tblPr>
      <w:tblGrid>
        <w:gridCol w:w="540"/>
        <w:gridCol w:w="2317"/>
        <w:gridCol w:w="450"/>
        <w:gridCol w:w="540"/>
        <w:gridCol w:w="473"/>
        <w:gridCol w:w="540"/>
        <w:gridCol w:w="540"/>
        <w:gridCol w:w="607"/>
        <w:gridCol w:w="473"/>
        <w:gridCol w:w="540"/>
        <w:gridCol w:w="270"/>
        <w:gridCol w:w="540"/>
        <w:gridCol w:w="540"/>
        <w:gridCol w:w="630"/>
        <w:gridCol w:w="720"/>
      </w:tblGrid>
      <w:tr w:rsidR="00E73865" w:rsidRPr="00E73865" w:rsidTr="005B445C">
        <w:trPr>
          <w:trHeight w:val="347"/>
        </w:trPr>
        <w:tc>
          <w:tcPr>
            <w:tcW w:w="540" w:type="dxa"/>
            <w:vMerge w:val="restart"/>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N</w:t>
            </w:r>
            <w:r w:rsidRPr="00E73865">
              <w:rPr>
                <w:rFonts w:ascii="Times New Roman" w:hAnsi="Times New Roman" w:cs="Times New Roman"/>
                <w:sz w:val="24"/>
                <w:szCs w:val="24"/>
                <w:u w:val="single"/>
              </w:rPr>
              <w:t>o</w:t>
            </w:r>
          </w:p>
        </w:tc>
        <w:tc>
          <w:tcPr>
            <w:tcW w:w="2317" w:type="dxa"/>
            <w:vMerge w:val="restart"/>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Items</w:t>
            </w:r>
          </w:p>
        </w:tc>
        <w:tc>
          <w:tcPr>
            <w:tcW w:w="990"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5</w:t>
            </w:r>
          </w:p>
        </w:tc>
        <w:tc>
          <w:tcPr>
            <w:tcW w:w="1013"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4</w:t>
            </w:r>
          </w:p>
        </w:tc>
        <w:tc>
          <w:tcPr>
            <w:tcW w:w="1147"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w:t>
            </w:r>
          </w:p>
        </w:tc>
        <w:tc>
          <w:tcPr>
            <w:tcW w:w="1013"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w:t>
            </w:r>
          </w:p>
        </w:tc>
        <w:tc>
          <w:tcPr>
            <w:tcW w:w="810"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w:t>
            </w:r>
          </w:p>
        </w:tc>
        <w:tc>
          <w:tcPr>
            <w:tcW w:w="1170"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Total</w:t>
            </w:r>
          </w:p>
        </w:tc>
        <w:tc>
          <w:tcPr>
            <w:tcW w:w="720" w:type="dxa"/>
            <w:vMerge w:val="restart"/>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mean</w:t>
            </w:r>
          </w:p>
        </w:tc>
      </w:tr>
      <w:tr w:rsidR="00E73865" w:rsidRPr="00E73865" w:rsidTr="005B445C">
        <w:trPr>
          <w:trHeight w:val="294"/>
        </w:trPr>
        <w:tc>
          <w:tcPr>
            <w:tcW w:w="540" w:type="dxa"/>
            <w:vMerge/>
          </w:tcPr>
          <w:p w:rsidR="00725197" w:rsidRPr="00E73865" w:rsidRDefault="00725197" w:rsidP="00725197">
            <w:pPr>
              <w:rPr>
                <w:rFonts w:ascii="Times New Roman" w:hAnsi="Times New Roman" w:cs="Times New Roman"/>
                <w:sz w:val="24"/>
                <w:szCs w:val="24"/>
              </w:rPr>
            </w:pPr>
          </w:p>
        </w:tc>
        <w:tc>
          <w:tcPr>
            <w:tcW w:w="2317" w:type="dxa"/>
            <w:vMerge/>
          </w:tcPr>
          <w:p w:rsidR="00725197" w:rsidRPr="00E73865" w:rsidRDefault="00725197" w:rsidP="00725197">
            <w:pPr>
              <w:rPr>
                <w:rFonts w:ascii="Times New Roman" w:hAnsi="Times New Roman" w:cs="Times New Roman"/>
                <w:sz w:val="24"/>
                <w:szCs w:val="24"/>
              </w:rPr>
            </w:pPr>
          </w:p>
        </w:tc>
        <w:tc>
          <w:tcPr>
            <w:tcW w:w="45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f</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47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f</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f</w:t>
            </w:r>
          </w:p>
        </w:tc>
        <w:tc>
          <w:tcPr>
            <w:tcW w:w="60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47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f</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27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f</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f</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720" w:type="dxa"/>
            <w:vMerge/>
          </w:tcPr>
          <w:p w:rsidR="00725197" w:rsidRPr="00E73865" w:rsidRDefault="00725197" w:rsidP="00725197">
            <w:pPr>
              <w:rPr>
                <w:rFonts w:ascii="Times New Roman" w:hAnsi="Times New Roman" w:cs="Times New Roman"/>
                <w:sz w:val="24"/>
                <w:szCs w:val="24"/>
              </w:rPr>
            </w:pPr>
          </w:p>
        </w:tc>
      </w:tr>
      <w:tr w:rsidR="00E73865" w:rsidRPr="00E73865" w:rsidTr="005B445C">
        <w:trPr>
          <w:trHeight w:val="575"/>
        </w:trPr>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26</w:t>
            </w:r>
          </w:p>
        </w:tc>
        <w:tc>
          <w:tcPr>
            <w:tcW w:w="231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Students’ lack of attention due to difficult home situation</w:t>
            </w:r>
          </w:p>
        </w:tc>
        <w:tc>
          <w:tcPr>
            <w:tcW w:w="45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10.7</w:t>
            </w:r>
          </w:p>
        </w:tc>
        <w:tc>
          <w:tcPr>
            <w:tcW w:w="47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20</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71.4</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w:t>
            </w:r>
          </w:p>
        </w:tc>
        <w:tc>
          <w:tcPr>
            <w:tcW w:w="60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10.7</w:t>
            </w:r>
          </w:p>
        </w:tc>
        <w:tc>
          <w:tcPr>
            <w:tcW w:w="47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7.1</w:t>
            </w:r>
          </w:p>
        </w:tc>
        <w:tc>
          <w:tcPr>
            <w:tcW w:w="27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72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3.85</w:t>
            </w:r>
          </w:p>
        </w:tc>
      </w:tr>
      <w:tr w:rsidR="00E73865" w:rsidRPr="00E73865" w:rsidTr="005B445C">
        <w:trPr>
          <w:trHeight w:val="620"/>
        </w:trPr>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27</w:t>
            </w:r>
          </w:p>
        </w:tc>
        <w:tc>
          <w:tcPr>
            <w:tcW w:w="231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A desire to be noticed (e.g. adolescent students)</w:t>
            </w:r>
          </w:p>
        </w:tc>
        <w:tc>
          <w:tcPr>
            <w:tcW w:w="45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47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7</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25</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w:t>
            </w:r>
          </w:p>
        </w:tc>
        <w:tc>
          <w:tcPr>
            <w:tcW w:w="60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35.7</w:t>
            </w:r>
          </w:p>
        </w:tc>
        <w:tc>
          <w:tcPr>
            <w:tcW w:w="47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11</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39.3</w:t>
            </w:r>
          </w:p>
        </w:tc>
        <w:tc>
          <w:tcPr>
            <w:tcW w:w="27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72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2.46</w:t>
            </w:r>
          </w:p>
        </w:tc>
      </w:tr>
      <w:tr w:rsidR="00E73865" w:rsidRPr="00E73865" w:rsidTr="005B445C">
        <w:trPr>
          <w:trHeight w:val="574"/>
        </w:trPr>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231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Feeling of anger and worry due to family problems</w:t>
            </w:r>
          </w:p>
        </w:tc>
        <w:tc>
          <w:tcPr>
            <w:tcW w:w="45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7.1</w:t>
            </w:r>
          </w:p>
        </w:tc>
        <w:tc>
          <w:tcPr>
            <w:tcW w:w="47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20</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71.4</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w:t>
            </w:r>
          </w:p>
        </w:tc>
        <w:tc>
          <w:tcPr>
            <w:tcW w:w="60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7.1</w:t>
            </w:r>
          </w:p>
        </w:tc>
        <w:tc>
          <w:tcPr>
            <w:tcW w:w="47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4</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14.3</w:t>
            </w:r>
          </w:p>
        </w:tc>
        <w:tc>
          <w:tcPr>
            <w:tcW w:w="27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72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3.71</w:t>
            </w:r>
          </w:p>
        </w:tc>
      </w:tr>
      <w:tr w:rsidR="00E73865" w:rsidRPr="00E73865" w:rsidTr="005B445C">
        <w:trPr>
          <w:trHeight w:val="574"/>
        </w:trPr>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29</w:t>
            </w:r>
          </w:p>
        </w:tc>
        <w:tc>
          <w:tcPr>
            <w:tcW w:w="231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Unfavorable attitude towards English as a foreign language representing a foreign culture</w:t>
            </w:r>
          </w:p>
        </w:tc>
        <w:tc>
          <w:tcPr>
            <w:tcW w:w="45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47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3.6</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4</w:t>
            </w:r>
          </w:p>
        </w:tc>
        <w:tc>
          <w:tcPr>
            <w:tcW w:w="60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14.3</w:t>
            </w:r>
          </w:p>
        </w:tc>
        <w:tc>
          <w:tcPr>
            <w:tcW w:w="47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15</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53.6</w:t>
            </w:r>
          </w:p>
        </w:tc>
        <w:tc>
          <w:tcPr>
            <w:tcW w:w="27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8</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28.6</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72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1.92</w:t>
            </w:r>
          </w:p>
        </w:tc>
      </w:tr>
      <w:tr w:rsidR="00E73865" w:rsidRPr="00E73865" w:rsidTr="005B445C">
        <w:trPr>
          <w:trHeight w:val="332"/>
        </w:trPr>
        <w:tc>
          <w:tcPr>
            <w:tcW w:w="2857" w:type="dxa"/>
            <w:gridSpan w:val="2"/>
          </w:tcPr>
          <w:p w:rsidR="00725197" w:rsidRPr="00E73865" w:rsidRDefault="00725197" w:rsidP="00725197">
            <w:pPr>
              <w:rPr>
                <w:rFonts w:ascii="Times New Roman" w:hAnsi="Times New Roman" w:cs="Times New Roman"/>
                <w:b/>
                <w:sz w:val="24"/>
                <w:szCs w:val="24"/>
              </w:rPr>
            </w:pPr>
            <w:r w:rsidRPr="00E73865">
              <w:rPr>
                <w:rFonts w:ascii="Times New Roman" w:hAnsi="Times New Roman" w:cs="Times New Roman"/>
                <w:b/>
                <w:sz w:val="24"/>
                <w:szCs w:val="24"/>
              </w:rPr>
              <w:t xml:space="preserve">Grand mean </w:t>
            </w:r>
          </w:p>
        </w:tc>
        <w:tc>
          <w:tcPr>
            <w:tcW w:w="6143" w:type="dxa"/>
            <w:gridSpan w:val="12"/>
          </w:tcPr>
          <w:p w:rsidR="00725197" w:rsidRPr="00E73865" w:rsidRDefault="00725197" w:rsidP="00725197">
            <w:pPr>
              <w:rPr>
                <w:rFonts w:ascii="Times New Roman" w:hAnsi="Times New Roman" w:cs="Times New Roman"/>
                <w:sz w:val="24"/>
                <w:szCs w:val="24"/>
              </w:rPr>
            </w:pPr>
          </w:p>
        </w:tc>
        <w:tc>
          <w:tcPr>
            <w:tcW w:w="72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3.13</w:t>
            </w:r>
          </w:p>
        </w:tc>
      </w:tr>
    </w:tbl>
    <w:p w:rsidR="00725197" w:rsidRPr="00E73865" w:rsidRDefault="008F7521" w:rsidP="008F7521">
      <w:pPr>
        <w:jc w:val="both"/>
        <w:rPr>
          <w:rFonts w:ascii="Times New Roman" w:hAnsi="Times New Roman" w:cs="Times New Roman"/>
          <w:b/>
          <w:sz w:val="24"/>
          <w:szCs w:val="24"/>
        </w:rPr>
      </w:pPr>
      <w:r w:rsidRPr="00E73865">
        <w:rPr>
          <w:rFonts w:ascii="Times New Roman" w:hAnsi="Times New Roman" w:cs="Times New Roman"/>
          <w:b/>
          <w:sz w:val="24"/>
          <w:szCs w:val="24"/>
        </w:rPr>
        <w:t xml:space="preserve">Keys: 5= Big problem, 4= Moderate problem, 3= Neutral, 2= Small problem, 1= No problem </w:t>
      </w:r>
    </w:p>
    <w:p w:rsidR="00725197" w:rsidRPr="00E73865" w:rsidRDefault="00AB3099" w:rsidP="00725197">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Table 5</w:t>
      </w:r>
      <w:r w:rsidR="00725197" w:rsidRPr="00E73865">
        <w:rPr>
          <w:rFonts w:ascii="Times New Roman" w:hAnsi="Times New Roman" w:cs="Times New Roman"/>
          <w:sz w:val="24"/>
          <w:szCs w:val="24"/>
        </w:rPr>
        <w:t xml:space="preserve"> above shows the results of the responses of the teachers for Society/family related classroom management problems. Regarding item 26, 71.4% of the teachers reported that students’ lack of attention due to difficult home situation is a moderate problem in English </w:t>
      </w:r>
      <w:r w:rsidR="00725197" w:rsidRPr="00E73865">
        <w:rPr>
          <w:rFonts w:ascii="Times New Roman" w:hAnsi="Times New Roman" w:cs="Times New Roman"/>
          <w:sz w:val="24"/>
          <w:szCs w:val="24"/>
        </w:rPr>
        <w:lastRenderedPageBreak/>
        <w:t xml:space="preserve">language classes. Similarly, 10.7% of them responded that this issue is a big problem. On the other hand 10.7% and 7.1% of the respondents replied neutral and small problem respectively. In the same Table under item 27, 39.3% of the respondents replied </w:t>
      </w:r>
      <w:r w:rsidR="0091302B" w:rsidRPr="00E73865">
        <w:rPr>
          <w:rFonts w:ascii="Times New Roman" w:hAnsi="Times New Roman" w:cs="Times New Roman"/>
          <w:sz w:val="24"/>
          <w:szCs w:val="24"/>
        </w:rPr>
        <w:t>that</w:t>
      </w:r>
      <w:r w:rsidR="00725197" w:rsidRPr="00E73865">
        <w:rPr>
          <w:rFonts w:ascii="Times New Roman" w:hAnsi="Times New Roman" w:cs="Times New Roman"/>
          <w:sz w:val="24"/>
          <w:szCs w:val="24"/>
        </w:rPr>
        <w:t xml:space="preserve"> stu</w:t>
      </w:r>
      <w:r w:rsidR="00A90FEF">
        <w:rPr>
          <w:rFonts w:ascii="Times New Roman" w:hAnsi="Times New Roman" w:cs="Times New Roman"/>
          <w:sz w:val="24"/>
          <w:szCs w:val="24"/>
        </w:rPr>
        <w:t>dent' desire to be noticed (example,</w:t>
      </w:r>
      <w:r w:rsidR="00725197" w:rsidRPr="00E73865">
        <w:rPr>
          <w:rFonts w:ascii="Times New Roman" w:hAnsi="Times New Roman" w:cs="Times New Roman"/>
          <w:sz w:val="24"/>
          <w:szCs w:val="24"/>
        </w:rPr>
        <w:t xml:space="preserve"> adolescent students) is a small problem in English language classes. Similarly, 35.7% of them answered that it is neutral. On the other hand 25% of the teachers said that this problem is moderate in EFL classes. Concerning item 28 in the table</w:t>
      </w:r>
      <w:r w:rsidR="0091302B" w:rsidRPr="00E73865">
        <w:rPr>
          <w:rFonts w:ascii="Times New Roman" w:hAnsi="Times New Roman" w:cs="Times New Roman"/>
          <w:sz w:val="24"/>
          <w:szCs w:val="24"/>
        </w:rPr>
        <w:t>, 71.4</w:t>
      </w:r>
      <w:r w:rsidR="00725197" w:rsidRPr="00E73865">
        <w:rPr>
          <w:rFonts w:ascii="Times New Roman" w:hAnsi="Times New Roman" w:cs="Times New Roman"/>
          <w:sz w:val="24"/>
          <w:szCs w:val="24"/>
        </w:rPr>
        <w:t xml:space="preserve">% of the respondents confirmed that feeling of anger and worry due to family </w:t>
      </w:r>
      <w:r w:rsidR="0091302B" w:rsidRPr="00E73865">
        <w:rPr>
          <w:rFonts w:ascii="Times New Roman" w:hAnsi="Times New Roman" w:cs="Times New Roman"/>
          <w:sz w:val="24"/>
          <w:szCs w:val="24"/>
        </w:rPr>
        <w:t>problems is</w:t>
      </w:r>
      <w:r w:rsidR="00725197" w:rsidRPr="00E73865">
        <w:rPr>
          <w:rFonts w:ascii="Times New Roman" w:hAnsi="Times New Roman" w:cs="Times New Roman"/>
          <w:sz w:val="24"/>
          <w:szCs w:val="24"/>
        </w:rPr>
        <w:t xml:space="preserve"> a moderate problem in English language classes. On the same </w:t>
      </w:r>
      <w:r w:rsidR="0091302B" w:rsidRPr="00E73865">
        <w:rPr>
          <w:rFonts w:ascii="Times New Roman" w:hAnsi="Times New Roman" w:cs="Times New Roman"/>
          <w:sz w:val="24"/>
          <w:szCs w:val="24"/>
        </w:rPr>
        <w:t>fashion, 7.1% of</w:t>
      </w:r>
      <w:r w:rsidR="00725197" w:rsidRPr="00E73865">
        <w:rPr>
          <w:rFonts w:ascii="Times New Roman" w:hAnsi="Times New Roman" w:cs="Times New Roman"/>
          <w:sz w:val="24"/>
          <w:szCs w:val="24"/>
        </w:rPr>
        <w:t xml:space="preserve"> them </w:t>
      </w:r>
      <w:r w:rsidR="0091302B" w:rsidRPr="00E73865">
        <w:rPr>
          <w:rFonts w:ascii="Times New Roman" w:hAnsi="Times New Roman" w:cs="Times New Roman"/>
          <w:sz w:val="24"/>
          <w:szCs w:val="24"/>
        </w:rPr>
        <w:t>replied</w:t>
      </w:r>
      <w:r w:rsidR="00725197" w:rsidRPr="00E73865">
        <w:rPr>
          <w:rFonts w:ascii="Times New Roman" w:hAnsi="Times New Roman" w:cs="Times New Roman"/>
          <w:sz w:val="24"/>
          <w:szCs w:val="24"/>
        </w:rPr>
        <w:t xml:space="preserve"> that it is a big problem. On the other side, 7.1% and 14.3% of the respondents pointed it as neutral and small problem respectively. The last item regarding society/family related classroom management problems is concerned with the extent to which unfavorable attitude towards English as a foreign language representing a foreign culture stands as a problem in EFL classes. Accordingly, 53.6% of the respondents </w:t>
      </w:r>
      <w:r w:rsidR="0091302B" w:rsidRPr="00E73865">
        <w:rPr>
          <w:rFonts w:ascii="Times New Roman" w:hAnsi="Times New Roman" w:cs="Times New Roman"/>
          <w:sz w:val="24"/>
          <w:szCs w:val="24"/>
        </w:rPr>
        <w:t>reported</w:t>
      </w:r>
      <w:r w:rsidR="00725197" w:rsidRPr="00E73865">
        <w:rPr>
          <w:rFonts w:ascii="Times New Roman" w:hAnsi="Times New Roman" w:cs="Times New Roman"/>
          <w:sz w:val="24"/>
          <w:szCs w:val="24"/>
        </w:rPr>
        <w:t xml:space="preserve"> that it is a small problem and 28.6% answered that it is not a problem at all. In the same way, 14.3% of them pointed out that it is neutral. However, only one respondent (3.6%) said it is a moderate problem in English classes. </w:t>
      </w:r>
    </w:p>
    <w:p w:rsidR="00725197" w:rsidRPr="00E73865" w:rsidRDefault="00725197" w:rsidP="00725197">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From the above analysis, it is possible to deduce that society/family related classroom management problems in EFL classes of High and Preparatory Schools fall under neutral category with a total mean of 3.13 out of 5. However, there are two society/family related classroom management problems considered by EFL teachers as significant with recorded means of 3.85 and 3.71, these are: </w:t>
      </w:r>
    </w:p>
    <w:p w:rsidR="00725197" w:rsidRPr="00E73865" w:rsidRDefault="00725197" w:rsidP="00725197">
      <w:pPr>
        <w:numPr>
          <w:ilvl w:val="0"/>
          <w:numId w:val="1"/>
        </w:numPr>
        <w:spacing w:line="360" w:lineRule="auto"/>
        <w:jc w:val="both"/>
      </w:pPr>
      <w:r w:rsidRPr="00E73865">
        <w:rPr>
          <w:rFonts w:ascii="Times New Roman" w:hAnsi="Times New Roman" w:cs="Times New Roman"/>
          <w:sz w:val="24"/>
          <w:szCs w:val="24"/>
        </w:rPr>
        <w:t>Students’ lack of attention due to difficult home situation</w:t>
      </w:r>
    </w:p>
    <w:p w:rsidR="00982D5C" w:rsidRPr="00E73865" w:rsidRDefault="00725197" w:rsidP="007E14F1">
      <w:pPr>
        <w:numPr>
          <w:ilvl w:val="0"/>
          <w:numId w:val="1"/>
        </w:num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Feeling of anger and worry due to family problems</w:t>
      </w:r>
    </w:p>
    <w:p w:rsidR="00725197" w:rsidRPr="00E73865" w:rsidRDefault="00531246" w:rsidP="00082610">
      <w:pPr>
        <w:pStyle w:val="Heading3"/>
        <w:spacing w:line="480" w:lineRule="auto"/>
      </w:pPr>
      <w:bookmarkStart w:id="139" w:name="_Toc9127536"/>
      <w:bookmarkStart w:id="140" w:name="_Toc18634967"/>
      <w:r w:rsidRPr="00E73865">
        <w:t xml:space="preserve">4.1.2. </w:t>
      </w:r>
      <w:r w:rsidR="00725197" w:rsidRPr="00E73865">
        <w:t>EFL Teachers’ Coping Techniques for Classroom Management Problems</w:t>
      </w:r>
      <w:bookmarkEnd w:id="139"/>
      <w:bookmarkEnd w:id="140"/>
    </w:p>
    <w:p w:rsidR="00725197" w:rsidRPr="00E73865" w:rsidRDefault="00725197" w:rsidP="007E14F1">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One of the most challenging functions of EFL classroom teacher is classroom management and control. The teacher’s effectiveness in teaching is assessed by his ability to use varied classroom management techniques to control students towards effective and meaningful learning during instruction. Meaningful teaching and learning cannot be achieved in a classroom environment characterized by noise making and other distractions by students. The academic achievement of students of a particular classroom can be attributed to the </w:t>
      </w:r>
      <w:r w:rsidR="0091302B" w:rsidRPr="00E73865">
        <w:rPr>
          <w:rFonts w:ascii="Times New Roman" w:hAnsi="Times New Roman" w:cs="Times New Roman"/>
          <w:sz w:val="24"/>
          <w:szCs w:val="24"/>
        </w:rPr>
        <w:t>teacher’s</w:t>
      </w:r>
      <w:r w:rsidRPr="00E73865">
        <w:rPr>
          <w:rFonts w:ascii="Times New Roman" w:hAnsi="Times New Roman" w:cs="Times New Roman"/>
          <w:sz w:val="24"/>
          <w:szCs w:val="24"/>
        </w:rPr>
        <w:t xml:space="preserve"> ability to manage and control </w:t>
      </w:r>
      <w:r w:rsidRPr="00E73865">
        <w:rPr>
          <w:rFonts w:ascii="Times New Roman" w:hAnsi="Times New Roman" w:cs="Times New Roman"/>
          <w:sz w:val="24"/>
          <w:szCs w:val="24"/>
        </w:rPr>
        <w:lastRenderedPageBreak/>
        <w:t xml:space="preserve">the classroom during instruction. </w:t>
      </w:r>
      <w:proofErr w:type="spellStart"/>
      <w:r w:rsidRPr="00E73865">
        <w:rPr>
          <w:rFonts w:ascii="Times New Roman" w:hAnsi="Times New Roman" w:cs="Times New Roman"/>
          <w:sz w:val="24"/>
          <w:szCs w:val="24"/>
        </w:rPr>
        <w:t>Oyira</w:t>
      </w:r>
      <w:proofErr w:type="spellEnd"/>
      <w:r w:rsidRPr="00E73865">
        <w:rPr>
          <w:rFonts w:ascii="Times New Roman" w:hAnsi="Times New Roman" w:cs="Times New Roman"/>
          <w:sz w:val="24"/>
          <w:szCs w:val="24"/>
        </w:rPr>
        <w:t xml:space="preserve"> (2006) reported that the variables that measures the classroom learning environment as perceived by students actually predicts their attitude towards schooling and academic performance.</w:t>
      </w:r>
    </w:p>
    <w:p w:rsidR="00725197" w:rsidRPr="00E73865" w:rsidRDefault="00725197" w:rsidP="00725197">
      <w:pPr>
        <w:pStyle w:val="ListParagraph1"/>
        <w:spacing w:line="360" w:lineRule="auto"/>
        <w:jc w:val="both"/>
        <w:rPr>
          <w:rFonts w:cs="Times New Roman"/>
        </w:rPr>
      </w:pPr>
      <w:r w:rsidRPr="00E73865">
        <w:rPr>
          <w:rFonts w:ascii="Times New Roman" w:hAnsi="Times New Roman" w:cs="Times New Roman"/>
          <w:sz w:val="24"/>
          <w:szCs w:val="24"/>
        </w:rPr>
        <w:t>The second research question was about EFL teachers’ coping techniques for classroom management problems.</w:t>
      </w:r>
    </w:p>
    <w:p w:rsidR="00725197" w:rsidRPr="00E73865" w:rsidRDefault="00AB3099" w:rsidP="00725197">
      <w:pPr>
        <w:rPr>
          <w:rFonts w:ascii="Times New Roman" w:hAnsi="Times New Roman" w:cs="Times New Roman"/>
          <w:b/>
          <w:sz w:val="24"/>
          <w:szCs w:val="24"/>
        </w:rPr>
      </w:pPr>
      <w:r w:rsidRPr="00E73865">
        <w:rPr>
          <w:rFonts w:ascii="Times New Roman" w:hAnsi="Times New Roman" w:cs="Times New Roman"/>
          <w:b/>
          <w:sz w:val="24"/>
          <w:szCs w:val="24"/>
        </w:rPr>
        <w:t>Table 6</w:t>
      </w:r>
      <w:r w:rsidR="00725197" w:rsidRPr="00E73865">
        <w:rPr>
          <w:rFonts w:ascii="Times New Roman" w:hAnsi="Times New Roman" w:cs="Times New Roman"/>
          <w:b/>
          <w:sz w:val="24"/>
          <w:szCs w:val="24"/>
        </w:rPr>
        <w:t>. Teachers’ responses to preventive classroom management techniques</w:t>
      </w:r>
    </w:p>
    <w:tbl>
      <w:tblPr>
        <w:tblStyle w:val="TableGrid2"/>
        <w:tblW w:w="9990" w:type="dxa"/>
        <w:tblInd w:w="18" w:type="dxa"/>
        <w:tblLayout w:type="fixed"/>
        <w:tblLook w:val="04A0" w:firstRow="1" w:lastRow="0" w:firstColumn="1" w:lastColumn="0" w:noHBand="0" w:noVBand="1"/>
      </w:tblPr>
      <w:tblGrid>
        <w:gridCol w:w="540"/>
        <w:gridCol w:w="1980"/>
        <w:gridCol w:w="450"/>
        <w:gridCol w:w="517"/>
        <w:gridCol w:w="540"/>
        <w:gridCol w:w="720"/>
        <w:gridCol w:w="540"/>
        <w:gridCol w:w="630"/>
        <w:gridCol w:w="540"/>
        <w:gridCol w:w="720"/>
        <w:gridCol w:w="450"/>
        <w:gridCol w:w="540"/>
        <w:gridCol w:w="540"/>
        <w:gridCol w:w="630"/>
        <w:gridCol w:w="653"/>
      </w:tblGrid>
      <w:tr w:rsidR="00E73865" w:rsidRPr="00E73865" w:rsidTr="00CF73E6">
        <w:trPr>
          <w:trHeight w:val="332"/>
        </w:trPr>
        <w:tc>
          <w:tcPr>
            <w:tcW w:w="540" w:type="dxa"/>
            <w:vMerge w:val="restart"/>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N</w:t>
            </w:r>
            <w:r w:rsidRPr="00E73865">
              <w:rPr>
                <w:rFonts w:ascii="Times New Roman" w:hAnsi="Times New Roman" w:cs="Times New Roman"/>
                <w:sz w:val="24"/>
                <w:szCs w:val="24"/>
                <w:u w:val="single"/>
              </w:rPr>
              <w:t>o</w:t>
            </w:r>
          </w:p>
        </w:tc>
        <w:tc>
          <w:tcPr>
            <w:tcW w:w="1980" w:type="dxa"/>
            <w:vMerge w:val="restart"/>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Items</w:t>
            </w:r>
          </w:p>
        </w:tc>
        <w:tc>
          <w:tcPr>
            <w:tcW w:w="967"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5</w:t>
            </w:r>
          </w:p>
        </w:tc>
        <w:tc>
          <w:tcPr>
            <w:tcW w:w="1260"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4</w:t>
            </w:r>
          </w:p>
        </w:tc>
        <w:tc>
          <w:tcPr>
            <w:tcW w:w="1170"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w:t>
            </w:r>
          </w:p>
        </w:tc>
        <w:tc>
          <w:tcPr>
            <w:tcW w:w="1260"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w:t>
            </w:r>
          </w:p>
        </w:tc>
        <w:tc>
          <w:tcPr>
            <w:tcW w:w="990"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w:t>
            </w:r>
          </w:p>
        </w:tc>
        <w:tc>
          <w:tcPr>
            <w:tcW w:w="1170"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Total</w:t>
            </w:r>
          </w:p>
        </w:tc>
        <w:tc>
          <w:tcPr>
            <w:tcW w:w="653" w:type="dxa"/>
            <w:vMerge w:val="restart"/>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mean</w:t>
            </w:r>
          </w:p>
        </w:tc>
      </w:tr>
      <w:tr w:rsidR="00E73865" w:rsidRPr="00E73865" w:rsidTr="00CF73E6">
        <w:tc>
          <w:tcPr>
            <w:tcW w:w="540" w:type="dxa"/>
            <w:vMerge/>
          </w:tcPr>
          <w:p w:rsidR="00725197" w:rsidRPr="00E73865" w:rsidRDefault="00725197" w:rsidP="00725197">
            <w:pPr>
              <w:rPr>
                <w:rFonts w:ascii="Times New Roman" w:hAnsi="Times New Roman" w:cs="Times New Roman"/>
                <w:sz w:val="24"/>
                <w:szCs w:val="24"/>
              </w:rPr>
            </w:pPr>
          </w:p>
        </w:tc>
        <w:tc>
          <w:tcPr>
            <w:tcW w:w="1980" w:type="dxa"/>
            <w:vMerge/>
          </w:tcPr>
          <w:p w:rsidR="00725197" w:rsidRPr="00E73865" w:rsidRDefault="00725197" w:rsidP="00725197">
            <w:pPr>
              <w:rPr>
                <w:rFonts w:ascii="Times New Roman" w:hAnsi="Times New Roman" w:cs="Times New Roman"/>
                <w:sz w:val="24"/>
                <w:szCs w:val="24"/>
              </w:rPr>
            </w:pPr>
          </w:p>
        </w:tc>
        <w:tc>
          <w:tcPr>
            <w:tcW w:w="45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f</w:t>
            </w:r>
          </w:p>
        </w:tc>
        <w:tc>
          <w:tcPr>
            <w:tcW w:w="51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f</w:t>
            </w:r>
          </w:p>
        </w:tc>
        <w:tc>
          <w:tcPr>
            <w:tcW w:w="72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f</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f</w:t>
            </w:r>
          </w:p>
        </w:tc>
        <w:tc>
          <w:tcPr>
            <w:tcW w:w="72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45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f</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f</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653" w:type="dxa"/>
            <w:vMerge/>
          </w:tcPr>
          <w:p w:rsidR="00725197" w:rsidRPr="00E73865" w:rsidRDefault="00725197" w:rsidP="00725197">
            <w:pPr>
              <w:rPr>
                <w:rFonts w:ascii="Times New Roman" w:hAnsi="Times New Roman" w:cs="Times New Roman"/>
                <w:sz w:val="24"/>
                <w:szCs w:val="24"/>
              </w:rPr>
            </w:pPr>
          </w:p>
        </w:tc>
      </w:tr>
      <w:tr w:rsidR="00E73865" w:rsidRPr="00E73865" w:rsidTr="00CF73E6">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30</w:t>
            </w:r>
          </w:p>
        </w:tc>
        <w:tc>
          <w:tcPr>
            <w:tcW w:w="198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I involve students in establishing rules and procedures.</w:t>
            </w:r>
          </w:p>
        </w:tc>
        <w:tc>
          <w:tcPr>
            <w:tcW w:w="45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1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11</w:t>
            </w:r>
          </w:p>
        </w:tc>
        <w:tc>
          <w:tcPr>
            <w:tcW w:w="72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39.3</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11</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39.3</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5</w:t>
            </w:r>
          </w:p>
        </w:tc>
        <w:tc>
          <w:tcPr>
            <w:tcW w:w="72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17.9</w:t>
            </w:r>
          </w:p>
        </w:tc>
        <w:tc>
          <w:tcPr>
            <w:tcW w:w="45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3.6</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65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3.14</w:t>
            </w:r>
          </w:p>
        </w:tc>
      </w:tr>
      <w:tr w:rsidR="00E73865" w:rsidRPr="00E73865" w:rsidTr="00CF73E6">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31</w:t>
            </w:r>
          </w:p>
        </w:tc>
        <w:tc>
          <w:tcPr>
            <w:tcW w:w="198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I share with students the reasons behind the disciplinary approach I use.</w:t>
            </w:r>
          </w:p>
        </w:tc>
        <w:tc>
          <w:tcPr>
            <w:tcW w:w="45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w:t>
            </w:r>
          </w:p>
        </w:tc>
        <w:tc>
          <w:tcPr>
            <w:tcW w:w="51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7.1</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7</w:t>
            </w:r>
          </w:p>
        </w:tc>
        <w:tc>
          <w:tcPr>
            <w:tcW w:w="72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25</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35.7</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9</w:t>
            </w:r>
          </w:p>
        </w:tc>
        <w:tc>
          <w:tcPr>
            <w:tcW w:w="72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32.1</w:t>
            </w:r>
          </w:p>
        </w:tc>
        <w:tc>
          <w:tcPr>
            <w:tcW w:w="45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65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3.07</w:t>
            </w:r>
          </w:p>
        </w:tc>
      </w:tr>
      <w:tr w:rsidR="00E73865" w:rsidRPr="00E73865" w:rsidTr="00CF73E6">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32</w:t>
            </w:r>
          </w:p>
        </w:tc>
        <w:tc>
          <w:tcPr>
            <w:tcW w:w="198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I make students aware of consequences for misbehavior (e.g. loss of break time, extra classroom time).</w:t>
            </w:r>
          </w:p>
        </w:tc>
        <w:tc>
          <w:tcPr>
            <w:tcW w:w="45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4</w:t>
            </w:r>
          </w:p>
        </w:tc>
        <w:tc>
          <w:tcPr>
            <w:tcW w:w="51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14.3</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4</w:t>
            </w:r>
          </w:p>
        </w:tc>
        <w:tc>
          <w:tcPr>
            <w:tcW w:w="72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14.3</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11</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39.3</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9</w:t>
            </w:r>
          </w:p>
        </w:tc>
        <w:tc>
          <w:tcPr>
            <w:tcW w:w="72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32.1</w:t>
            </w:r>
          </w:p>
        </w:tc>
        <w:tc>
          <w:tcPr>
            <w:tcW w:w="45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65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3.10</w:t>
            </w:r>
          </w:p>
        </w:tc>
      </w:tr>
      <w:tr w:rsidR="00E73865" w:rsidRPr="00E73865" w:rsidTr="00CF73E6">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33</w:t>
            </w:r>
          </w:p>
        </w:tc>
        <w:tc>
          <w:tcPr>
            <w:tcW w:w="198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I communicate and cooperate with parents</w:t>
            </w:r>
          </w:p>
        </w:tc>
        <w:tc>
          <w:tcPr>
            <w:tcW w:w="45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w:t>
            </w:r>
          </w:p>
        </w:tc>
        <w:tc>
          <w:tcPr>
            <w:tcW w:w="51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3.6</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w:t>
            </w:r>
          </w:p>
        </w:tc>
        <w:tc>
          <w:tcPr>
            <w:tcW w:w="72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3.6</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10.7</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16</w:t>
            </w:r>
          </w:p>
        </w:tc>
        <w:tc>
          <w:tcPr>
            <w:tcW w:w="72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57.1</w:t>
            </w:r>
          </w:p>
        </w:tc>
        <w:tc>
          <w:tcPr>
            <w:tcW w:w="45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7</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25</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65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2.03</w:t>
            </w:r>
          </w:p>
        </w:tc>
      </w:tr>
      <w:tr w:rsidR="00E73865" w:rsidRPr="00E73865" w:rsidTr="00CF73E6">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34</w:t>
            </w:r>
          </w:p>
        </w:tc>
        <w:tc>
          <w:tcPr>
            <w:tcW w:w="198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I set classroom rules and push students to obey these rules</w:t>
            </w:r>
          </w:p>
        </w:tc>
        <w:tc>
          <w:tcPr>
            <w:tcW w:w="45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w:t>
            </w:r>
          </w:p>
        </w:tc>
        <w:tc>
          <w:tcPr>
            <w:tcW w:w="51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3.6</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4</w:t>
            </w:r>
          </w:p>
        </w:tc>
        <w:tc>
          <w:tcPr>
            <w:tcW w:w="72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14.3</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12</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42.8</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5</w:t>
            </w:r>
          </w:p>
        </w:tc>
        <w:tc>
          <w:tcPr>
            <w:tcW w:w="72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17.9</w:t>
            </w:r>
          </w:p>
        </w:tc>
        <w:tc>
          <w:tcPr>
            <w:tcW w:w="45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6</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21.4</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65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2.60</w:t>
            </w:r>
          </w:p>
        </w:tc>
      </w:tr>
      <w:tr w:rsidR="00E73865" w:rsidRPr="00E73865" w:rsidTr="00CF73E6">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35</w:t>
            </w:r>
          </w:p>
        </w:tc>
        <w:tc>
          <w:tcPr>
            <w:tcW w:w="198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I use different types of seating arrangements depending on the type of activity students are assigned to do.</w:t>
            </w:r>
          </w:p>
        </w:tc>
        <w:tc>
          <w:tcPr>
            <w:tcW w:w="45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7</w:t>
            </w:r>
          </w:p>
        </w:tc>
        <w:tc>
          <w:tcPr>
            <w:tcW w:w="51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25</w:t>
            </w:r>
          </w:p>
          <w:p w:rsidR="00725197" w:rsidRPr="00E73865" w:rsidRDefault="00725197" w:rsidP="00725197">
            <w:pPr>
              <w:rPr>
                <w:rFonts w:ascii="Times New Roman" w:hAnsi="Times New Roman" w:cs="Times New Roman"/>
                <w:sz w:val="24"/>
                <w:szCs w:val="24"/>
              </w:rPr>
            </w:pP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13</w:t>
            </w:r>
          </w:p>
        </w:tc>
        <w:tc>
          <w:tcPr>
            <w:tcW w:w="72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46.4</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4</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14.3</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w:t>
            </w:r>
          </w:p>
        </w:tc>
        <w:tc>
          <w:tcPr>
            <w:tcW w:w="72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7.1</w:t>
            </w:r>
          </w:p>
        </w:tc>
        <w:tc>
          <w:tcPr>
            <w:tcW w:w="45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7.1</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65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3.75</w:t>
            </w:r>
          </w:p>
        </w:tc>
      </w:tr>
      <w:tr w:rsidR="00E73865" w:rsidRPr="00E73865" w:rsidTr="00CF73E6">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36</w:t>
            </w:r>
          </w:p>
        </w:tc>
        <w:tc>
          <w:tcPr>
            <w:tcW w:w="198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 xml:space="preserve">I create extra activities for students to work when they have </w:t>
            </w:r>
            <w:r w:rsidRPr="00E73865">
              <w:rPr>
                <w:rFonts w:ascii="Times New Roman" w:hAnsi="Times New Roman" w:cs="Times New Roman"/>
                <w:sz w:val="24"/>
                <w:szCs w:val="24"/>
              </w:rPr>
              <w:lastRenderedPageBreak/>
              <w:t>completed their main task.</w:t>
            </w:r>
          </w:p>
        </w:tc>
        <w:tc>
          <w:tcPr>
            <w:tcW w:w="45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lastRenderedPageBreak/>
              <w:t>1</w:t>
            </w:r>
          </w:p>
        </w:tc>
        <w:tc>
          <w:tcPr>
            <w:tcW w:w="51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3.6</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5</w:t>
            </w:r>
          </w:p>
        </w:tc>
        <w:tc>
          <w:tcPr>
            <w:tcW w:w="72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17.9</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18</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64.2</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4</w:t>
            </w:r>
          </w:p>
        </w:tc>
        <w:tc>
          <w:tcPr>
            <w:tcW w:w="72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14.3</w:t>
            </w:r>
          </w:p>
        </w:tc>
        <w:tc>
          <w:tcPr>
            <w:tcW w:w="45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65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3.10</w:t>
            </w:r>
          </w:p>
        </w:tc>
      </w:tr>
      <w:tr w:rsidR="00E73865" w:rsidRPr="00E73865" w:rsidTr="00CF73E6">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lastRenderedPageBreak/>
              <w:t>37</w:t>
            </w:r>
          </w:p>
        </w:tc>
        <w:tc>
          <w:tcPr>
            <w:tcW w:w="198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I take into account the background, learning paces and styles of the students.</w:t>
            </w:r>
          </w:p>
        </w:tc>
        <w:tc>
          <w:tcPr>
            <w:tcW w:w="45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w:t>
            </w:r>
          </w:p>
        </w:tc>
        <w:tc>
          <w:tcPr>
            <w:tcW w:w="51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7.1</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4</w:t>
            </w:r>
          </w:p>
        </w:tc>
        <w:tc>
          <w:tcPr>
            <w:tcW w:w="72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14.3</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21</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75</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w:t>
            </w:r>
          </w:p>
        </w:tc>
        <w:tc>
          <w:tcPr>
            <w:tcW w:w="72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3.6</w:t>
            </w:r>
          </w:p>
        </w:tc>
        <w:tc>
          <w:tcPr>
            <w:tcW w:w="45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65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3.25</w:t>
            </w:r>
          </w:p>
        </w:tc>
      </w:tr>
      <w:tr w:rsidR="00E73865" w:rsidRPr="00E73865" w:rsidTr="00CF73E6">
        <w:tc>
          <w:tcPr>
            <w:tcW w:w="2520" w:type="dxa"/>
            <w:gridSpan w:val="2"/>
          </w:tcPr>
          <w:p w:rsidR="00725197" w:rsidRPr="00E73865" w:rsidRDefault="00725197" w:rsidP="00725197">
            <w:pPr>
              <w:rPr>
                <w:rFonts w:ascii="Times New Roman" w:hAnsi="Times New Roman" w:cs="Times New Roman"/>
                <w:b/>
                <w:sz w:val="24"/>
                <w:szCs w:val="24"/>
              </w:rPr>
            </w:pPr>
            <w:r w:rsidRPr="00E73865">
              <w:rPr>
                <w:rFonts w:ascii="Times New Roman" w:hAnsi="Times New Roman" w:cs="Times New Roman"/>
                <w:b/>
                <w:sz w:val="24"/>
                <w:szCs w:val="24"/>
              </w:rPr>
              <w:t>Grand mean</w:t>
            </w:r>
          </w:p>
        </w:tc>
        <w:tc>
          <w:tcPr>
            <w:tcW w:w="6817" w:type="dxa"/>
            <w:gridSpan w:val="12"/>
          </w:tcPr>
          <w:p w:rsidR="00725197" w:rsidRPr="00E73865" w:rsidRDefault="00725197" w:rsidP="00725197">
            <w:pPr>
              <w:rPr>
                <w:rFonts w:ascii="Times New Roman" w:hAnsi="Times New Roman" w:cs="Times New Roman"/>
                <w:sz w:val="24"/>
                <w:szCs w:val="24"/>
              </w:rPr>
            </w:pPr>
          </w:p>
        </w:tc>
        <w:tc>
          <w:tcPr>
            <w:tcW w:w="65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3.00</w:t>
            </w:r>
          </w:p>
        </w:tc>
      </w:tr>
    </w:tbl>
    <w:p w:rsidR="00725197" w:rsidRPr="00E73865" w:rsidRDefault="00725197" w:rsidP="00725197">
      <w:pPr>
        <w:spacing w:line="360" w:lineRule="auto"/>
        <w:jc w:val="both"/>
        <w:rPr>
          <w:rFonts w:ascii="Times New Roman" w:hAnsi="Times New Roman" w:cs="Times New Roman"/>
          <w:b/>
          <w:sz w:val="24"/>
          <w:szCs w:val="24"/>
        </w:rPr>
      </w:pPr>
      <w:r w:rsidRPr="00E73865">
        <w:rPr>
          <w:rFonts w:ascii="Times New Roman" w:hAnsi="Times New Roman" w:cs="Times New Roman"/>
          <w:b/>
          <w:sz w:val="24"/>
          <w:szCs w:val="24"/>
        </w:rPr>
        <w:t xml:space="preserve">Keys: 5= Always, 4= Usually, 3= Often, 2= Sometimes, 1=Rarely </w:t>
      </w:r>
    </w:p>
    <w:p w:rsidR="00725197" w:rsidRPr="00E73865" w:rsidRDefault="00725197" w:rsidP="00725197">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The table above shows the responses of EFL teachers on preventive classroom management techniques. Item 30 in the table shows about 39.3% of the respondents reported that they usually involve students in establishing rules and procedures. In similar way, 39.3% of the teachers replied that they often did it. Whereas, 17.9% and 3.6% of the respondents responded ‟sometimes" and "rarely" respectively. This implies that a significant portion of the teacher respondents involve students in establishing rules and procedures. </w:t>
      </w:r>
    </w:p>
    <w:p w:rsidR="00725197" w:rsidRPr="00E73865" w:rsidRDefault="00725197" w:rsidP="00725197">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The result for item 31, shows that 35.7% of teachers often shared the reasons behind the disciplinary approach they use with students and 25% of them reported that they usually did it. Only two </w:t>
      </w:r>
      <w:r w:rsidR="0091302B" w:rsidRPr="00E73865">
        <w:rPr>
          <w:rFonts w:ascii="Times New Roman" w:hAnsi="Times New Roman" w:cs="Times New Roman"/>
          <w:sz w:val="24"/>
          <w:szCs w:val="24"/>
        </w:rPr>
        <w:t>respondents</w:t>
      </w:r>
      <w:r w:rsidRPr="00E73865">
        <w:rPr>
          <w:rFonts w:ascii="Times New Roman" w:hAnsi="Times New Roman" w:cs="Times New Roman"/>
          <w:sz w:val="24"/>
          <w:szCs w:val="24"/>
        </w:rPr>
        <w:t xml:space="preserve"> (7.1 %) said that they always shared the reasons behind the disciplinary approach they use with their students. The </w:t>
      </w:r>
      <w:r w:rsidR="0091302B" w:rsidRPr="00E73865">
        <w:rPr>
          <w:rFonts w:ascii="Times New Roman" w:hAnsi="Times New Roman" w:cs="Times New Roman"/>
          <w:sz w:val="24"/>
          <w:szCs w:val="24"/>
        </w:rPr>
        <w:t>rest</w:t>
      </w:r>
      <w:r w:rsidRPr="00E73865">
        <w:rPr>
          <w:rFonts w:ascii="Times New Roman" w:hAnsi="Times New Roman" w:cs="Times New Roman"/>
          <w:sz w:val="24"/>
          <w:szCs w:val="24"/>
        </w:rPr>
        <w:t xml:space="preserve"> 32.1% answered that they did it sometimes. Based on the analysis, one can learn that most of the time teachers share the reasons behind the disciplinary approaches they use with their students. Regarding item 32, 39.3% of the respondents said that they often made students aware of consequences for misbehavior (e</w:t>
      </w:r>
      <w:r w:rsidR="00A90FEF">
        <w:rPr>
          <w:rFonts w:ascii="Times New Roman" w:hAnsi="Times New Roman" w:cs="Times New Roman"/>
          <w:sz w:val="24"/>
          <w:szCs w:val="24"/>
        </w:rPr>
        <w:t>xample,</w:t>
      </w:r>
      <w:r w:rsidRPr="00E73865">
        <w:rPr>
          <w:rFonts w:ascii="Times New Roman" w:hAnsi="Times New Roman" w:cs="Times New Roman"/>
          <w:sz w:val="24"/>
          <w:szCs w:val="24"/>
        </w:rPr>
        <w:t xml:space="preserve"> loss of break time, extra classroom time). A same number of the respondents (14.3%) replied always and usually for the issue raised under the item. The rest 32.1% answered that they sometimes made students aware of consequences for misbehavior. From this it is clear that in most occasions teachers aware their students about consequences for misbehavior. About 57.1% of the respondents sometimes communicate and cooperate with parents and 25% of them said that they rarely communicate and cooperate with parents on the issue of students' disciplinary problems. On the other hand 3.6%, 3.6% and 10.7% of the teacher responde</w:t>
      </w:r>
      <w:r w:rsidR="006B4C31" w:rsidRPr="00E73865">
        <w:rPr>
          <w:rFonts w:ascii="Times New Roman" w:hAnsi="Times New Roman" w:cs="Times New Roman"/>
          <w:sz w:val="24"/>
          <w:szCs w:val="24"/>
        </w:rPr>
        <w:t>nts answered “always”, “usually” and “often”</w:t>
      </w:r>
      <w:r w:rsidRPr="00E73865">
        <w:rPr>
          <w:rFonts w:ascii="Times New Roman" w:hAnsi="Times New Roman" w:cs="Times New Roman"/>
          <w:sz w:val="24"/>
          <w:szCs w:val="24"/>
        </w:rPr>
        <w:t xml:space="preserve"> respectively on the issue raised in item 33. Based on the above result, one can conclude that there is a gap of communication and cooperation among the teachers and the parents. In similar way, the result of item 34 indicates that 42.8% of the </w:t>
      </w:r>
      <w:r w:rsidRPr="00E73865">
        <w:rPr>
          <w:rFonts w:ascii="Times New Roman" w:hAnsi="Times New Roman" w:cs="Times New Roman"/>
          <w:sz w:val="24"/>
          <w:szCs w:val="24"/>
        </w:rPr>
        <w:lastRenderedPageBreak/>
        <w:t xml:space="preserve">respondents replied that they often set classroom rules and push students to obey these rules. In the same fashion, 3.6% and 14.3% said that they did the issue always and usually respectively. However, 17.9% confirmed that they sometimes set rules and push students to obey them and 21.4% said that they rarely did it. This shows that EFL teachers tend to set rules and push students to obey them. </w:t>
      </w:r>
    </w:p>
    <w:p w:rsidR="00725197" w:rsidRPr="00E73865" w:rsidRDefault="00725197" w:rsidP="00725197">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In addition, regarding item 35 a total of 85.7% of respondents with (25% always, 46.4% usually and 14.3% often) indicated that they used different types of seating arrangements depending on the type of activity students are assigned to do. But, a same percentage (7.1% and 7.1%) of the respondents replied sometimes and rarely, respectively. The above results confirm that a great majority of EFL teachers use different types of seating arrangements depending on the type of activity students are assigned to do. Moreover, concerning item 36, a great majority of respondents (85.7%) with (3.6% reported always, 17.9% usually and 64.2% often) that they created extra activities for students to work when they have completed their main task. On the other hand small minorities (14.3%) of respondents reported sometimes. The above result proves that most of the EFL teachers tend to create extra activities for students to work when they have completed their main task. The data analysis for item 37 was to find out whether EFL teachers take into account the background, learning paces and styles of the students while deliver the lesson. For this item, 7.1%, 14.3%, 75% and 3.6% of students involve in this activity always, usually, often, and sometimes, respectively. One can understand from the analysis for this item that most EFL teachers consider background, learning paces and styles of the learners.</w:t>
      </w:r>
    </w:p>
    <w:p w:rsidR="002D3FA3" w:rsidRPr="007A2926" w:rsidRDefault="00725197" w:rsidP="007A2926">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In general, the above analysis regarding preventive classroom management techniques shows that EFL teachers often use preventive techniques with the grand mean of 3. However, there is a preventive </w:t>
      </w:r>
      <w:r w:rsidR="0091302B" w:rsidRPr="00E73865">
        <w:rPr>
          <w:rFonts w:ascii="Times New Roman" w:hAnsi="Times New Roman" w:cs="Times New Roman"/>
          <w:sz w:val="24"/>
          <w:szCs w:val="24"/>
        </w:rPr>
        <w:t>coping</w:t>
      </w:r>
      <w:r w:rsidRPr="00E73865">
        <w:rPr>
          <w:rFonts w:ascii="Times New Roman" w:hAnsi="Times New Roman" w:cs="Times New Roman"/>
          <w:sz w:val="24"/>
          <w:szCs w:val="24"/>
        </w:rPr>
        <w:t xml:space="preserve"> technique with a mean of 3.75 that shows EFL teachers use it more than often or almost usually. That is, EFL teachers use different types of seating arrangements depending on the type of activi</w:t>
      </w:r>
      <w:r w:rsidR="00E6113E" w:rsidRPr="00E73865">
        <w:rPr>
          <w:rFonts w:ascii="Times New Roman" w:hAnsi="Times New Roman" w:cs="Times New Roman"/>
          <w:sz w:val="24"/>
          <w:szCs w:val="24"/>
        </w:rPr>
        <w:t>ty students are assigned to do.</w:t>
      </w:r>
    </w:p>
    <w:p w:rsidR="00725197" w:rsidRPr="00E73865" w:rsidRDefault="00CF73E6" w:rsidP="00725197">
      <w:pPr>
        <w:rPr>
          <w:rFonts w:ascii="Times New Roman" w:hAnsi="Times New Roman" w:cs="Times New Roman"/>
          <w:b/>
          <w:sz w:val="24"/>
          <w:szCs w:val="24"/>
        </w:rPr>
      </w:pPr>
      <w:r>
        <w:rPr>
          <w:rFonts w:ascii="Times New Roman" w:hAnsi="Times New Roman" w:cs="Times New Roman"/>
          <w:b/>
          <w:sz w:val="24"/>
          <w:szCs w:val="24"/>
        </w:rPr>
        <w:t xml:space="preserve">Table </w:t>
      </w:r>
      <w:r w:rsidR="00AB3099" w:rsidRPr="00E73865">
        <w:rPr>
          <w:rFonts w:ascii="Times New Roman" w:hAnsi="Times New Roman" w:cs="Times New Roman"/>
          <w:b/>
          <w:sz w:val="24"/>
          <w:szCs w:val="24"/>
        </w:rPr>
        <w:t>7</w:t>
      </w:r>
      <w:r w:rsidR="00725197" w:rsidRPr="00E73865">
        <w:rPr>
          <w:rFonts w:ascii="Times New Roman" w:hAnsi="Times New Roman" w:cs="Times New Roman"/>
          <w:b/>
          <w:sz w:val="24"/>
          <w:szCs w:val="24"/>
        </w:rPr>
        <w:t>. Teachers’ responses to reactive classroom management techniques</w:t>
      </w:r>
    </w:p>
    <w:tbl>
      <w:tblPr>
        <w:tblStyle w:val="TableGrid"/>
        <w:tblW w:w="9630" w:type="dxa"/>
        <w:tblInd w:w="108" w:type="dxa"/>
        <w:tblLayout w:type="fixed"/>
        <w:tblLook w:val="04A0" w:firstRow="1" w:lastRow="0" w:firstColumn="1" w:lastColumn="0" w:noHBand="0" w:noVBand="1"/>
      </w:tblPr>
      <w:tblGrid>
        <w:gridCol w:w="540"/>
        <w:gridCol w:w="2227"/>
        <w:gridCol w:w="540"/>
        <w:gridCol w:w="540"/>
        <w:gridCol w:w="540"/>
        <w:gridCol w:w="540"/>
        <w:gridCol w:w="360"/>
        <w:gridCol w:w="540"/>
        <w:gridCol w:w="540"/>
        <w:gridCol w:w="540"/>
        <w:gridCol w:w="360"/>
        <w:gridCol w:w="540"/>
        <w:gridCol w:w="540"/>
        <w:gridCol w:w="630"/>
        <w:gridCol w:w="653"/>
      </w:tblGrid>
      <w:tr w:rsidR="00E73865" w:rsidRPr="00E73865" w:rsidTr="00CF73E6">
        <w:trPr>
          <w:trHeight w:val="332"/>
        </w:trPr>
        <w:tc>
          <w:tcPr>
            <w:tcW w:w="540" w:type="dxa"/>
            <w:vMerge w:val="restart"/>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N</w:t>
            </w:r>
            <w:r w:rsidRPr="00E73865">
              <w:rPr>
                <w:rFonts w:ascii="Times New Roman" w:hAnsi="Times New Roman" w:cs="Times New Roman"/>
                <w:sz w:val="24"/>
                <w:szCs w:val="24"/>
                <w:u w:val="single"/>
              </w:rPr>
              <w:t>o</w:t>
            </w:r>
          </w:p>
        </w:tc>
        <w:tc>
          <w:tcPr>
            <w:tcW w:w="2227" w:type="dxa"/>
            <w:vMerge w:val="restart"/>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Items</w:t>
            </w:r>
          </w:p>
        </w:tc>
        <w:tc>
          <w:tcPr>
            <w:tcW w:w="1080"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5</w:t>
            </w:r>
          </w:p>
        </w:tc>
        <w:tc>
          <w:tcPr>
            <w:tcW w:w="1080"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4</w:t>
            </w:r>
          </w:p>
        </w:tc>
        <w:tc>
          <w:tcPr>
            <w:tcW w:w="900"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w:t>
            </w:r>
          </w:p>
        </w:tc>
        <w:tc>
          <w:tcPr>
            <w:tcW w:w="1080"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w:t>
            </w:r>
          </w:p>
        </w:tc>
        <w:tc>
          <w:tcPr>
            <w:tcW w:w="900"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w:t>
            </w:r>
          </w:p>
        </w:tc>
        <w:tc>
          <w:tcPr>
            <w:tcW w:w="1170"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Total</w:t>
            </w:r>
          </w:p>
        </w:tc>
        <w:tc>
          <w:tcPr>
            <w:tcW w:w="653" w:type="dxa"/>
            <w:vMerge w:val="restart"/>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mean</w:t>
            </w:r>
          </w:p>
          <w:p w:rsidR="00725197" w:rsidRPr="00E73865" w:rsidRDefault="00725197" w:rsidP="00725197">
            <w:pPr>
              <w:rPr>
                <w:rFonts w:ascii="Times New Roman" w:hAnsi="Times New Roman" w:cs="Times New Roman"/>
                <w:sz w:val="24"/>
                <w:szCs w:val="24"/>
              </w:rPr>
            </w:pPr>
          </w:p>
          <w:p w:rsidR="00725197" w:rsidRPr="00E73865" w:rsidRDefault="00725197" w:rsidP="00725197">
            <w:pPr>
              <w:rPr>
                <w:rFonts w:ascii="Times New Roman" w:hAnsi="Times New Roman" w:cs="Times New Roman"/>
                <w:sz w:val="24"/>
                <w:szCs w:val="24"/>
              </w:rPr>
            </w:pPr>
          </w:p>
        </w:tc>
      </w:tr>
      <w:tr w:rsidR="00E73865" w:rsidRPr="00E73865" w:rsidTr="00CF73E6">
        <w:trPr>
          <w:trHeight w:val="422"/>
        </w:trPr>
        <w:tc>
          <w:tcPr>
            <w:tcW w:w="540" w:type="dxa"/>
            <w:vMerge/>
          </w:tcPr>
          <w:p w:rsidR="00725197" w:rsidRPr="00E73865" w:rsidRDefault="00725197" w:rsidP="00725197">
            <w:pPr>
              <w:rPr>
                <w:rFonts w:ascii="Times New Roman" w:hAnsi="Times New Roman" w:cs="Times New Roman"/>
                <w:sz w:val="24"/>
                <w:szCs w:val="24"/>
              </w:rPr>
            </w:pPr>
          </w:p>
        </w:tc>
        <w:tc>
          <w:tcPr>
            <w:tcW w:w="2227" w:type="dxa"/>
            <w:vMerge/>
          </w:tcPr>
          <w:p w:rsidR="00725197" w:rsidRPr="00E73865" w:rsidRDefault="00725197" w:rsidP="00725197">
            <w:pPr>
              <w:rPr>
                <w:rFonts w:ascii="Times New Roman" w:hAnsi="Times New Roman" w:cs="Times New Roman"/>
                <w:sz w:val="24"/>
                <w:szCs w:val="24"/>
              </w:rPr>
            </w:pP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f</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f</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3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f</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f</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3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f</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f</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653" w:type="dxa"/>
            <w:vMerge/>
          </w:tcPr>
          <w:p w:rsidR="00725197" w:rsidRPr="00E73865" w:rsidRDefault="00725197" w:rsidP="00725197">
            <w:pPr>
              <w:rPr>
                <w:rFonts w:ascii="Times New Roman" w:hAnsi="Times New Roman" w:cs="Times New Roman"/>
                <w:sz w:val="24"/>
                <w:szCs w:val="24"/>
              </w:rPr>
            </w:pPr>
          </w:p>
        </w:tc>
      </w:tr>
      <w:tr w:rsidR="00E73865" w:rsidRPr="00E73865" w:rsidTr="00CF73E6">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38</w:t>
            </w:r>
          </w:p>
        </w:tc>
        <w:tc>
          <w:tcPr>
            <w:tcW w:w="222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 xml:space="preserve">I provide positive </w:t>
            </w:r>
            <w:r w:rsidRPr="00E73865">
              <w:rPr>
                <w:rFonts w:ascii="Times New Roman" w:hAnsi="Times New Roman" w:cs="Times New Roman"/>
                <w:sz w:val="24"/>
                <w:szCs w:val="24"/>
              </w:rPr>
              <w:lastRenderedPageBreak/>
              <w:t>reinforcement to students for appropriate behavior (e.g. special helper, tangible rewards)</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lastRenderedPageBreak/>
              <w:t>1</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3.6</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4</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14.</w:t>
            </w:r>
            <w:r w:rsidRPr="00E73865">
              <w:rPr>
                <w:rFonts w:ascii="Times New Roman" w:hAnsi="Times New Roman" w:cs="Times New Roman"/>
                <w:sz w:val="24"/>
                <w:szCs w:val="24"/>
              </w:rPr>
              <w:lastRenderedPageBreak/>
              <w:t>3</w:t>
            </w:r>
          </w:p>
        </w:tc>
        <w:tc>
          <w:tcPr>
            <w:tcW w:w="3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lastRenderedPageBreak/>
              <w:t>5</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17.</w:t>
            </w:r>
            <w:r w:rsidRPr="00E73865">
              <w:rPr>
                <w:rFonts w:ascii="Times New Roman" w:hAnsi="Times New Roman" w:cs="Times New Roman"/>
                <w:sz w:val="24"/>
                <w:szCs w:val="24"/>
              </w:rPr>
              <w:lastRenderedPageBreak/>
              <w:t>9</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lastRenderedPageBreak/>
              <w:t>18</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64.</w:t>
            </w:r>
            <w:r w:rsidRPr="00E73865">
              <w:rPr>
                <w:rFonts w:ascii="Times New Roman" w:hAnsi="Times New Roman" w:cs="Times New Roman"/>
                <w:sz w:val="24"/>
                <w:szCs w:val="24"/>
              </w:rPr>
              <w:lastRenderedPageBreak/>
              <w:t>2</w:t>
            </w:r>
          </w:p>
        </w:tc>
        <w:tc>
          <w:tcPr>
            <w:tcW w:w="3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lastRenderedPageBreak/>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65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2.57</w:t>
            </w:r>
          </w:p>
        </w:tc>
      </w:tr>
      <w:tr w:rsidR="00E73865" w:rsidRPr="00E73865" w:rsidTr="00CF73E6">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lastRenderedPageBreak/>
              <w:t>39</w:t>
            </w:r>
          </w:p>
        </w:tc>
        <w:tc>
          <w:tcPr>
            <w:tcW w:w="222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I redirect inappropriate behavior on the spot, using loud voice.</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7</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25</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16</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57.1</w:t>
            </w:r>
          </w:p>
        </w:tc>
        <w:tc>
          <w:tcPr>
            <w:tcW w:w="3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3.6</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4</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14.3</w:t>
            </w:r>
          </w:p>
        </w:tc>
        <w:tc>
          <w:tcPr>
            <w:tcW w:w="3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65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3.92</w:t>
            </w:r>
          </w:p>
        </w:tc>
      </w:tr>
      <w:tr w:rsidR="00E73865" w:rsidRPr="00E73865" w:rsidTr="00CF73E6">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40</w:t>
            </w:r>
          </w:p>
        </w:tc>
        <w:tc>
          <w:tcPr>
            <w:tcW w:w="222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I ignore misbehavior that is non-disruptive to class.</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8</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28.6</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14</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50</w:t>
            </w:r>
          </w:p>
        </w:tc>
        <w:tc>
          <w:tcPr>
            <w:tcW w:w="3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3.6</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7.1</w:t>
            </w:r>
          </w:p>
        </w:tc>
        <w:tc>
          <w:tcPr>
            <w:tcW w:w="3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10.7</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65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3.78</w:t>
            </w:r>
          </w:p>
        </w:tc>
      </w:tr>
      <w:tr w:rsidR="00E73865" w:rsidRPr="00E73865" w:rsidTr="00CF73E6">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41</w:t>
            </w:r>
          </w:p>
        </w:tc>
        <w:tc>
          <w:tcPr>
            <w:tcW w:w="222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I use short verbal cues to stop misbehavior (e.g. say student’s name aloud, use “</w:t>
            </w:r>
            <w:proofErr w:type="spellStart"/>
            <w:r w:rsidRPr="00E73865">
              <w:rPr>
                <w:rFonts w:ascii="Times New Roman" w:hAnsi="Times New Roman" w:cs="Times New Roman"/>
                <w:sz w:val="24"/>
                <w:szCs w:val="24"/>
              </w:rPr>
              <w:t>shh</w:t>
            </w:r>
            <w:proofErr w:type="spellEnd"/>
            <w:r w:rsidRPr="00E73865">
              <w:rPr>
                <w:rFonts w:ascii="Times New Roman" w:hAnsi="Times New Roman" w:cs="Times New Roman"/>
                <w:sz w:val="24"/>
                <w:szCs w:val="24"/>
              </w:rPr>
              <w:t>” sound).</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13</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46.3</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9</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32.1</w:t>
            </w:r>
          </w:p>
        </w:tc>
        <w:tc>
          <w:tcPr>
            <w:tcW w:w="3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5</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17.9</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3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3.6</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65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4.17</w:t>
            </w:r>
          </w:p>
        </w:tc>
      </w:tr>
      <w:tr w:rsidR="00E73865" w:rsidRPr="00E73865" w:rsidTr="00CF73E6">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42</w:t>
            </w:r>
          </w:p>
        </w:tc>
        <w:tc>
          <w:tcPr>
            <w:tcW w:w="222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I use non-verbal signals to stop misbehavior (e.g. make eye contact, approach and touch disruptive students).</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9</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32.1</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12</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42.9</w:t>
            </w:r>
          </w:p>
        </w:tc>
        <w:tc>
          <w:tcPr>
            <w:tcW w:w="3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7</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25</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3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65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4.07</w:t>
            </w:r>
          </w:p>
        </w:tc>
      </w:tr>
      <w:tr w:rsidR="00E73865" w:rsidRPr="00E73865" w:rsidTr="00CF73E6">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43</w:t>
            </w:r>
          </w:p>
        </w:tc>
        <w:tc>
          <w:tcPr>
            <w:tcW w:w="222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I send for parents to report inappropriate behavior.</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3.6</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3.6</w:t>
            </w:r>
          </w:p>
        </w:tc>
        <w:tc>
          <w:tcPr>
            <w:tcW w:w="3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3.6</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19</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67.8</w:t>
            </w:r>
          </w:p>
        </w:tc>
        <w:tc>
          <w:tcPr>
            <w:tcW w:w="3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6</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21.4</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65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w:t>
            </w:r>
          </w:p>
        </w:tc>
      </w:tr>
      <w:tr w:rsidR="00E73865" w:rsidRPr="00E73865" w:rsidTr="00CF73E6">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44</w:t>
            </w:r>
          </w:p>
        </w:tc>
        <w:tc>
          <w:tcPr>
            <w:tcW w:w="222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I send students to the Principal’s office for misbehavior.</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7.1</w:t>
            </w:r>
          </w:p>
        </w:tc>
        <w:tc>
          <w:tcPr>
            <w:tcW w:w="3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7.1</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17</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60.7</w:t>
            </w:r>
          </w:p>
        </w:tc>
        <w:tc>
          <w:tcPr>
            <w:tcW w:w="3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7</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25</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65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1.96</w:t>
            </w:r>
          </w:p>
        </w:tc>
      </w:tr>
      <w:tr w:rsidR="00E73865" w:rsidRPr="00E73865" w:rsidTr="00CF73E6">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45</w:t>
            </w:r>
          </w:p>
        </w:tc>
        <w:tc>
          <w:tcPr>
            <w:tcW w:w="222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I call the names of misbehaving students</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3.6</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7.1</w:t>
            </w:r>
          </w:p>
        </w:tc>
        <w:tc>
          <w:tcPr>
            <w:tcW w:w="3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24</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85.7</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3.6</w:t>
            </w:r>
          </w:p>
        </w:tc>
        <w:tc>
          <w:tcPr>
            <w:tcW w:w="3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65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3.07</w:t>
            </w:r>
          </w:p>
        </w:tc>
      </w:tr>
      <w:tr w:rsidR="00E73865" w:rsidRPr="00E73865" w:rsidTr="00CF73E6">
        <w:tc>
          <w:tcPr>
            <w:tcW w:w="2767" w:type="dxa"/>
            <w:gridSpan w:val="2"/>
          </w:tcPr>
          <w:p w:rsidR="00725197" w:rsidRPr="00E73865" w:rsidRDefault="00725197" w:rsidP="00725197">
            <w:pPr>
              <w:rPr>
                <w:rFonts w:ascii="Times New Roman" w:hAnsi="Times New Roman" w:cs="Times New Roman"/>
                <w:b/>
                <w:sz w:val="24"/>
                <w:szCs w:val="24"/>
              </w:rPr>
            </w:pPr>
            <w:r w:rsidRPr="00E73865">
              <w:rPr>
                <w:rFonts w:ascii="Times New Roman" w:hAnsi="Times New Roman" w:cs="Times New Roman"/>
                <w:b/>
                <w:sz w:val="24"/>
                <w:szCs w:val="24"/>
              </w:rPr>
              <w:t>Grand mean</w:t>
            </w:r>
          </w:p>
        </w:tc>
        <w:tc>
          <w:tcPr>
            <w:tcW w:w="6210" w:type="dxa"/>
            <w:gridSpan w:val="12"/>
          </w:tcPr>
          <w:p w:rsidR="00725197" w:rsidRPr="00E73865" w:rsidRDefault="00725197" w:rsidP="00725197">
            <w:pPr>
              <w:rPr>
                <w:rFonts w:ascii="Times New Roman" w:hAnsi="Times New Roman" w:cs="Times New Roman"/>
                <w:sz w:val="24"/>
                <w:szCs w:val="24"/>
              </w:rPr>
            </w:pPr>
          </w:p>
        </w:tc>
        <w:tc>
          <w:tcPr>
            <w:tcW w:w="65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3.19</w:t>
            </w:r>
          </w:p>
        </w:tc>
      </w:tr>
    </w:tbl>
    <w:p w:rsidR="00725197" w:rsidRPr="00E73865" w:rsidRDefault="00725197" w:rsidP="00725197">
      <w:pPr>
        <w:spacing w:line="360" w:lineRule="auto"/>
        <w:jc w:val="both"/>
        <w:rPr>
          <w:rFonts w:ascii="Times New Roman" w:hAnsi="Times New Roman" w:cs="Times New Roman"/>
          <w:b/>
          <w:sz w:val="24"/>
          <w:szCs w:val="24"/>
        </w:rPr>
      </w:pPr>
      <w:r w:rsidRPr="00E73865">
        <w:rPr>
          <w:rFonts w:ascii="Times New Roman" w:hAnsi="Times New Roman" w:cs="Times New Roman"/>
          <w:b/>
          <w:sz w:val="24"/>
          <w:szCs w:val="24"/>
        </w:rPr>
        <w:t xml:space="preserve">Keys: 5= Always, 4= Usually, 3= Often, 2= Sometimes, 1=Rarely </w:t>
      </w:r>
    </w:p>
    <w:p w:rsidR="005B41F0" w:rsidRPr="00E73865" w:rsidRDefault="00AB3099" w:rsidP="005B41F0">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As can be seen from table 7</w:t>
      </w:r>
      <w:r w:rsidR="005B41F0" w:rsidRPr="00E73865">
        <w:rPr>
          <w:rFonts w:ascii="Times New Roman" w:hAnsi="Times New Roman" w:cs="Times New Roman"/>
          <w:sz w:val="24"/>
          <w:szCs w:val="24"/>
        </w:rPr>
        <w:t xml:space="preserve"> above, data on item 38 shows that 64.2% of the respondents reported they provided positive reinforcement to students for appropriate behavior (e.g. special helper, tangible rewards) sometimes whereas, 3.6%, 14.3% and 17.9% of respondents replied that they used this technique always, usually and often respectively. Similarly, in response to item 39, a total of 85.7% of the teachers redirected inappropriate behavior on the spot, using loud voice always, usually and often, while 14.3% of the respondents indicated they used this technique </w:t>
      </w:r>
      <w:r w:rsidR="005B41F0" w:rsidRPr="00E73865">
        <w:rPr>
          <w:rFonts w:ascii="Times New Roman" w:hAnsi="Times New Roman" w:cs="Times New Roman"/>
          <w:sz w:val="24"/>
          <w:szCs w:val="24"/>
        </w:rPr>
        <w:lastRenderedPageBreak/>
        <w:t>sometimes. This clearly indicates that EFL teachers tend to employ this technique most of the time.</w:t>
      </w:r>
    </w:p>
    <w:p w:rsidR="005B41F0" w:rsidRPr="00E73865" w:rsidRDefault="005B41F0" w:rsidP="005B41F0">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In addition the result on item 40 depict that a total of 82.2% teachers with 28.6% (always) 50% (usually) and 3.6% (often) reported that they ignored misbehavior that is non-disruptive to class. On the other hand 7.1% and 10.7% of teachers indicated sometimes and rarely respectively. This shows that a great majority of teachers use this technique. In response to Items 41, which deals with teachers' use of short verba</w:t>
      </w:r>
      <w:r w:rsidR="00A90FEF">
        <w:rPr>
          <w:rFonts w:ascii="Times New Roman" w:hAnsi="Times New Roman" w:cs="Times New Roman"/>
          <w:sz w:val="24"/>
          <w:szCs w:val="24"/>
        </w:rPr>
        <w:t>l cues to stop misbehavior (example,</w:t>
      </w:r>
      <w:r w:rsidRPr="00E73865">
        <w:rPr>
          <w:rFonts w:ascii="Times New Roman" w:hAnsi="Times New Roman" w:cs="Times New Roman"/>
          <w:sz w:val="24"/>
          <w:szCs w:val="24"/>
        </w:rPr>
        <w:t xml:space="preserve"> say student’s name aloud, use “</w:t>
      </w:r>
      <w:proofErr w:type="spellStart"/>
      <w:r w:rsidRPr="00E73865">
        <w:rPr>
          <w:rFonts w:ascii="Times New Roman" w:hAnsi="Times New Roman" w:cs="Times New Roman"/>
          <w:sz w:val="24"/>
          <w:szCs w:val="24"/>
        </w:rPr>
        <w:t>shh</w:t>
      </w:r>
      <w:proofErr w:type="spellEnd"/>
      <w:r w:rsidRPr="00E73865">
        <w:rPr>
          <w:rFonts w:ascii="Times New Roman" w:hAnsi="Times New Roman" w:cs="Times New Roman"/>
          <w:sz w:val="24"/>
          <w:szCs w:val="24"/>
        </w:rPr>
        <w:t>” sound). Accordingly, 46.3% of the respondent revealed that they used this technique always. Similarly, 32.1% and 17.9% of the teachers reported that they used it usually and often respectively. However, only one respondent (3.6%) answered rarely. This shows that short verbal cues play a vital role classroom management. Regarding item 42, 32.1%, 42.9% and 25% of the teachers reported that they used non-verbal s</w:t>
      </w:r>
      <w:r w:rsidR="00A90FEF">
        <w:rPr>
          <w:rFonts w:ascii="Times New Roman" w:hAnsi="Times New Roman" w:cs="Times New Roman"/>
          <w:sz w:val="24"/>
          <w:szCs w:val="24"/>
        </w:rPr>
        <w:t>ignals to stop misbehavior (example,</w:t>
      </w:r>
      <w:r w:rsidRPr="00E73865">
        <w:rPr>
          <w:rFonts w:ascii="Times New Roman" w:hAnsi="Times New Roman" w:cs="Times New Roman"/>
          <w:sz w:val="24"/>
          <w:szCs w:val="24"/>
        </w:rPr>
        <w:t xml:space="preserve"> make eye contact, approach and touch disruptive students) always, usually and often respectively. From this we can learn that non-verbal signals are very important in dealing with student misbehavior. </w:t>
      </w:r>
    </w:p>
    <w:p w:rsidR="005B41F0" w:rsidRPr="00E73865" w:rsidRDefault="005B41F0" w:rsidP="005B41F0">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According to the data on item 43 above, majority of teachers respondents (67.8%) agreed that they sent for parents to report inappropriate behavior sometimes. Similarly, 21.4% of the teachers answered that they used it rarely. On the other hand, similar number of respondents (3.6%) said that they used always, usually and often, respectively. This indicates that this technique plays less role in dealing with classroom management problems. Furthermore, 60.7% and 25% of teachers replied sometimes and rarely respectively concerning the technique "sending students to the Principal’s office for misbehavior". On the other hand, a total of 14.2% of the teacher respondents answered usually and often (item 46). </w:t>
      </w:r>
    </w:p>
    <w:p w:rsidR="005B41F0" w:rsidRPr="00E73865" w:rsidRDefault="005B41F0" w:rsidP="005B41F0">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Finally, teachers' responses to item 45 concerning reactive classroom management techniques shows that 85.7% of the teachers reported that they often called the names of misbehaving students. On the same way, 3.6% and 7.1% of the teachers answered that they used this technique always and usually, respectively. Only one respondent (3.6%) of them responded that he/she used this technique sometimes. </w:t>
      </w:r>
    </w:p>
    <w:p w:rsidR="005B41F0" w:rsidRPr="00E73865" w:rsidRDefault="00D74D48" w:rsidP="005B41F0">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To sum up</w:t>
      </w:r>
      <w:r w:rsidR="00A26A93" w:rsidRPr="00E73865">
        <w:rPr>
          <w:rFonts w:ascii="Times New Roman" w:hAnsi="Times New Roman" w:cs="Times New Roman"/>
          <w:sz w:val="24"/>
          <w:szCs w:val="24"/>
        </w:rPr>
        <w:t>, the results of the teachers’</w:t>
      </w:r>
      <w:r w:rsidR="005B41F0" w:rsidRPr="00E73865">
        <w:rPr>
          <w:rFonts w:ascii="Times New Roman" w:hAnsi="Times New Roman" w:cs="Times New Roman"/>
          <w:sz w:val="24"/>
          <w:szCs w:val="24"/>
        </w:rPr>
        <w:t xml:space="preserve"> response for reactive classroom management techniques generally reveal that EFL teachers often utilize reactive classroom management techniques with a Grand mean score 3.19. However, there are four reactive classroom management techniques </w:t>
      </w:r>
      <w:r w:rsidR="005B41F0" w:rsidRPr="00E73865">
        <w:rPr>
          <w:rFonts w:ascii="Times New Roman" w:hAnsi="Times New Roman" w:cs="Times New Roman"/>
          <w:sz w:val="24"/>
          <w:szCs w:val="24"/>
        </w:rPr>
        <w:lastRenderedPageBreak/>
        <w:t>with a mean score exceedi</w:t>
      </w:r>
      <w:r w:rsidR="00A26A93" w:rsidRPr="00E73865">
        <w:rPr>
          <w:rFonts w:ascii="Times New Roman" w:hAnsi="Times New Roman" w:cs="Times New Roman"/>
          <w:sz w:val="24"/>
          <w:szCs w:val="24"/>
        </w:rPr>
        <w:t>ng 3.7 that shows teachers’</w:t>
      </w:r>
      <w:r w:rsidR="005B41F0" w:rsidRPr="00E73865">
        <w:rPr>
          <w:rFonts w:ascii="Times New Roman" w:hAnsi="Times New Roman" w:cs="Times New Roman"/>
          <w:sz w:val="24"/>
          <w:szCs w:val="24"/>
        </w:rPr>
        <w:t xml:space="preserve"> tendency to use them usually more than often. These are:</w:t>
      </w:r>
    </w:p>
    <w:p w:rsidR="005B41F0" w:rsidRPr="00E73865" w:rsidRDefault="005B41F0" w:rsidP="005B41F0">
      <w:pPr>
        <w:pStyle w:val="ListParagraph"/>
        <w:numPr>
          <w:ilvl w:val="0"/>
          <w:numId w:val="31"/>
        </w:num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Redirecting inappropriate behavior on the spot, using loud voice.</w:t>
      </w:r>
    </w:p>
    <w:p w:rsidR="005B41F0" w:rsidRPr="00E73865" w:rsidRDefault="005B41F0" w:rsidP="005B41F0">
      <w:pPr>
        <w:pStyle w:val="ListParagraph"/>
        <w:numPr>
          <w:ilvl w:val="0"/>
          <w:numId w:val="31"/>
        </w:num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Ignoring misbehavior that is non-disruptive to class.</w:t>
      </w:r>
    </w:p>
    <w:p w:rsidR="005B41F0" w:rsidRPr="00E73865" w:rsidRDefault="005B41F0" w:rsidP="005B41F0">
      <w:pPr>
        <w:pStyle w:val="ListParagraph"/>
        <w:numPr>
          <w:ilvl w:val="0"/>
          <w:numId w:val="31"/>
        </w:num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Using short verba</w:t>
      </w:r>
      <w:r w:rsidR="00EF58F6">
        <w:rPr>
          <w:rFonts w:ascii="Times New Roman" w:hAnsi="Times New Roman" w:cs="Times New Roman"/>
          <w:sz w:val="24"/>
          <w:szCs w:val="24"/>
        </w:rPr>
        <w:t>l cues to stop misbehavior (example,</w:t>
      </w:r>
      <w:r w:rsidRPr="00E73865">
        <w:rPr>
          <w:rFonts w:ascii="Times New Roman" w:hAnsi="Times New Roman" w:cs="Times New Roman"/>
          <w:sz w:val="24"/>
          <w:szCs w:val="24"/>
        </w:rPr>
        <w:t xml:space="preserve"> say student’s name aloud, use “</w:t>
      </w:r>
      <w:proofErr w:type="spellStart"/>
      <w:r w:rsidRPr="00E73865">
        <w:rPr>
          <w:rFonts w:ascii="Times New Roman" w:hAnsi="Times New Roman" w:cs="Times New Roman"/>
          <w:sz w:val="24"/>
          <w:szCs w:val="24"/>
        </w:rPr>
        <w:t>shh</w:t>
      </w:r>
      <w:proofErr w:type="spellEnd"/>
      <w:r w:rsidRPr="00E73865">
        <w:rPr>
          <w:rFonts w:ascii="Times New Roman" w:hAnsi="Times New Roman" w:cs="Times New Roman"/>
          <w:sz w:val="24"/>
          <w:szCs w:val="24"/>
        </w:rPr>
        <w:t>” sound).</w:t>
      </w:r>
    </w:p>
    <w:p w:rsidR="00982D5C" w:rsidRPr="00E73865" w:rsidRDefault="005B41F0" w:rsidP="005B41F0">
      <w:pPr>
        <w:pStyle w:val="ListParagraph"/>
        <w:numPr>
          <w:ilvl w:val="0"/>
          <w:numId w:val="31"/>
        </w:num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Using non-verbal s</w:t>
      </w:r>
      <w:r w:rsidR="00EF58F6">
        <w:rPr>
          <w:rFonts w:ascii="Times New Roman" w:hAnsi="Times New Roman" w:cs="Times New Roman"/>
          <w:sz w:val="24"/>
          <w:szCs w:val="24"/>
        </w:rPr>
        <w:t>ignals to stop misbehavior (example,</w:t>
      </w:r>
      <w:r w:rsidRPr="00E73865">
        <w:rPr>
          <w:rFonts w:ascii="Times New Roman" w:hAnsi="Times New Roman" w:cs="Times New Roman"/>
          <w:sz w:val="24"/>
          <w:szCs w:val="24"/>
        </w:rPr>
        <w:t xml:space="preserve"> make eye contact, approach and touch disruptive students).</w:t>
      </w:r>
    </w:p>
    <w:p w:rsidR="00725197" w:rsidRPr="00E73865" w:rsidRDefault="00AB3099" w:rsidP="00725197">
      <w:pPr>
        <w:jc w:val="both"/>
        <w:rPr>
          <w:rFonts w:ascii="Times New Roman" w:hAnsi="Times New Roman" w:cs="Times New Roman"/>
          <w:b/>
          <w:sz w:val="24"/>
          <w:szCs w:val="24"/>
        </w:rPr>
      </w:pPr>
      <w:r w:rsidRPr="00E73865">
        <w:rPr>
          <w:rFonts w:ascii="Times New Roman" w:hAnsi="Times New Roman" w:cs="Times New Roman"/>
          <w:b/>
          <w:sz w:val="24"/>
          <w:szCs w:val="24"/>
        </w:rPr>
        <w:t>Table 8</w:t>
      </w:r>
      <w:r w:rsidR="00725197" w:rsidRPr="00E73865">
        <w:rPr>
          <w:rFonts w:ascii="Times New Roman" w:hAnsi="Times New Roman" w:cs="Times New Roman"/>
          <w:b/>
          <w:sz w:val="24"/>
          <w:szCs w:val="24"/>
        </w:rPr>
        <w:t>. Teachers’ responses to monitoring classroom management techniques</w:t>
      </w:r>
    </w:p>
    <w:tbl>
      <w:tblPr>
        <w:tblStyle w:val="TableGrid"/>
        <w:tblW w:w="9900" w:type="dxa"/>
        <w:tblInd w:w="18" w:type="dxa"/>
        <w:tblLayout w:type="fixed"/>
        <w:tblLook w:val="04A0" w:firstRow="1" w:lastRow="0" w:firstColumn="1" w:lastColumn="0" w:noHBand="0" w:noVBand="1"/>
      </w:tblPr>
      <w:tblGrid>
        <w:gridCol w:w="540"/>
        <w:gridCol w:w="2497"/>
        <w:gridCol w:w="540"/>
        <w:gridCol w:w="540"/>
        <w:gridCol w:w="540"/>
        <w:gridCol w:w="540"/>
        <w:gridCol w:w="540"/>
        <w:gridCol w:w="540"/>
        <w:gridCol w:w="360"/>
        <w:gridCol w:w="540"/>
        <w:gridCol w:w="360"/>
        <w:gridCol w:w="540"/>
        <w:gridCol w:w="540"/>
        <w:gridCol w:w="630"/>
        <w:gridCol w:w="653"/>
      </w:tblGrid>
      <w:tr w:rsidR="00E73865" w:rsidRPr="00E73865" w:rsidTr="00CF73E6">
        <w:trPr>
          <w:trHeight w:val="332"/>
        </w:trPr>
        <w:tc>
          <w:tcPr>
            <w:tcW w:w="540" w:type="dxa"/>
            <w:vMerge w:val="restart"/>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N</w:t>
            </w:r>
            <w:r w:rsidRPr="00E73865">
              <w:rPr>
                <w:rFonts w:ascii="Times New Roman" w:hAnsi="Times New Roman" w:cs="Times New Roman"/>
                <w:sz w:val="24"/>
                <w:szCs w:val="24"/>
                <w:u w:val="single"/>
              </w:rPr>
              <w:t>o</w:t>
            </w:r>
          </w:p>
        </w:tc>
        <w:tc>
          <w:tcPr>
            <w:tcW w:w="2497" w:type="dxa"/>
            <w:vMerge w:val="restart"/>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Items</w:t>
            </w:r>
          </w:p>
        </w:tc>
        <w:tc>
          <w:tcPr>
            <w:tcW w:w="1080"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5</w:t>
            </w:r>
          </w:p>
        </w:tc>
        <w:tc>
          <w:tcPr>
            <w:tcW w:w="1080"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4</w:t>
            </w:r>
          </w:p>
        </w:tc>
        <w:tc>
          <w:tcPr>
            <w:tcW w:w="1080"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w:t>
            </w:r>
          </w:p>
        </w:tc>
        <w:tc>
          <w:tcPr>
            <w:tcW w:w="900"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w:t>
            </w:r>
          </w:p>
        </w:tc>
        <w:tc>
          <w:tcPr>
            <w:tcW w:w="900"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w:t>
            </w:r>
          </w:p>
        </w:tc>
        <w:tc>
          <w:tcPr>
            <w:tcW w:w="1170"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Total</w:t>
            </w:r>
          </w:p>
        </w:tc>
        <w:tc>
          <w:tcPr>
            <w:tcW w:w="653" w:type="dxa"/>
            <w:vMerge w:val="restart"/>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mean</w:t>
            </w:r>
          </w:p>
        </w:tc>
      </w:tr>
      <w:tr w:rsidR="00E73865" w:rsidRPr="00E73865" w:rsidTr="00CF73E6">
        <w:tc>
          <w:tcPr>
            <w:tcW w:w="540" w:type="dxa"/>
            <w:vMerge/>
          </w:tcPr>
          <w:p w:rsidR="00725197" w:rsidRPr="00E73865" w:rsidRDefault="00725197" w:rsidP="00725197">
            <w:pPr>
              <w:rPr>
                <w:rFonts w:ascii="Times New Roman" w:hAnsi="Times New Roman" w:cs="Times New Roman"/>
                <w:sz w:val="24"/>
                <w:szCs w:val="24"/>
              </w:rPr>
            </w:pPr>
          </w:p>
        </w:tc>
        <w:tc>
          <w:tcPr>
            <w:tcW w:w="2497" w:type="dxa"/>
            <w:vMerge/>
          </w:tcPr>
          <w:p w:rsidR="00725197" w:rsidRPr="00E73865" w:rsidRDefault="00725197" w:rsidP="00725197">
            <w:pPr>
              <w:rPr>
                <w:rFonts w:ascii="Times New Roman" w:hAnsi="Times New Roman" w:cs="Times New Roman"/>
                <w:sz w:val="24"/>
                <w:szCs w:val="24"/>
              </w:rPr>
            </w:pPr>
          </w:p>
        </w:tc>
        <w:tc>
          <w:tcPr>
            <w:tcW w:w="540" w:type="dxa"/>
          </w:tcPr>
          <w:p w:rsidR="00725197" w:rsidRPr="00E73865" w:rsidRDefault="00CE3E51" w:rsidP="00725197">
            <w:pPr>
              <w:rPr>
                <w:rFonts w:ascii="Times New Roman" w:hAnsi="Times New Roman" w:cs="Times New Roman"/>
                <w:sz w:val="24"/>
                <w:szCs w:val="24"/>
              </w:rPr>
            </w:pPr>
            <w:r w:rsidRPr="00E73865">
              <w:rPr>
                <w:rFonts w:ascii="Times New Roman" w:hAnsi="Times New Roman" w:cs="Times New Roman"/>
                <w:sz w:val="24"/>
                <w:szCs w:val="24"/>
              </w:rPr>
              <w:t>F</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f</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f</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3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f</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3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f</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f</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653" w:type="dxa"/>
            <w:vMerge/>
          </w:tcPr>
          <w:p w:rsidR="00725197" w:rsidRPr="00E73865" w:rsidRDefault="00725197" w:rsidP="00725197">
            <w:pPr>
              <w:rPr>
                <w:rFonts w:ascii="Times New Roman" w:hAnsi="Times New Roman" w:cs="Times New Roman"/>
                <w:sz w:val="24"/>
                <w:szCs w:val="24"/>
              </w:rPr>
            </w:pPr>
          </w:p>
        </w:tc>
      </w:tr>
      <w:tr w:rsidR="00E73865" w:rsidRPr="00E73865" w:rsidTr="00CF73E6">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46</w:t>
            </w:r>
          </w:p>
        </w:tc>
        <w:tc>
          <w:tcPr>
            <w:tcW w:w="249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I keep English clear (e.g. trying to pronounce every word well, using appropriate pacing according to students’ English level).</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35.7</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14</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50</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4</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14.3</w:t>
            </w:r>
          </w:p>
        </w:tc>
        <w:tc>
          <w:tcPr>
            <w:tcW w:w="3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3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65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4.21</w:t>
            </w:r>
          </w:p>
        </w:tc>
      </w:tr>
      <w:tr w:rsidR="00E73865" w:rsidRPr="00E73865" w:rsidTr="00CF73E6">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47</w:t>
            </w:r>
          </w:p>
        </w:tc>
        <w:tc>
          <w:tcPr>
            <w:tcW w:w="249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I pay attention to every student's reaction (e.g. eye contact)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11</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39.3</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12</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42.8</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5</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17.9</w:t>
            </w:r>
          </w:p>
        </w:tc>
        <w:tc>
          <w:tcPr>
            <w:tcW w:w="3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3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65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4.21</w:t>
            </w:r>
          </w:p>
        </w:tc>
      </w:tr>
      <w:tr w:rsidR="00E73865" w:rsidRPr="00E73865" w:rsidTr="00CF73E6">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48</w:t>
            </w:r>
          </w:p>
        </w:tc>
        <w:tc>
          <w:tcPr>
            <w:tcW w:w="249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I follow up to check understanding of every instructions I give to the students</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6</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21.4</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13</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46.4</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9</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32.1</w:t>
            </w:r>
          </w:p>
        </w:tc>
        <w:tc>
          <w:tcPr>
            <w:tcW w:w="3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3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65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3.89</w:t>
            </w:r>
          </w:p>
        </w:tc>
      </w:tr>
      <w:tr w:rsidR="00E73865" w:rsidRPr="00E73865" w:rsidTr="00CF73E6">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49</w:t>
            </w:r>
          </w:p>
        </w:tc>
        <w:tc>
          <w:tcPr>
            <w:tcW w:w="249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I Keep the students busy (always give them something to do within the allotted time)</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7</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25</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7</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25</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11</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39.3</w:t>
            </w:r>
          </w:p>
        </w:tc>
        <w:tc>
          <w:tcPr>
            <w:tcW w:w="3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10.7</w:t>
            </w:r>
          </w:p>
        </w:tc>
        <w:tc>
          <w:tcPr>
            <w:tcW w:w="3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65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3.64</w:t>
            </w:r>
          </w:p>
        </w:tc>
      </w:tr>
      <w:tr w:rsidR="00E73865" w:rsidRPr="00E73865" w:rsidTr="00CF73E6">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50</w:t>
            </w:r>
          </w:p>
        </w:tc>
        <w:tc>
          <w:tcPr>
            <w:tcW w:w="249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I monitor the students by walking around the classroom.</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8</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28.6</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11</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39.2</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8</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28.6</w:t>
            </w:r>
          </w:p>
        </w:tc>
        <w:tc>
          <w:tcPr>
            <w:tcW w:w="3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3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3.6</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65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3.89</w:t>
            </w:r>
          </w:p>
        </w:tc>
      </w:tr>
      <w:tr w:rsidR="00E73865" w:rsidRPr="00E73865" w:rsidTr="00CF73E6">
        <w:tc>
          <w:tcPr>
            <w:tcW w:w="3037" w:type="dxa"/>
            <w:gridSpan w:val="2"/>
          </w:tcPr>
          <w:p w:rsidR="00725197" w:rsidRPr="00E73865" w:rsidRDefault="00725197" w:rsidP="00725197">
            <w:pPr>
              <w:rPr>
                <w:rFonts w:ascii="Times New Roman" w:hAnsi="Times New Roman" w:cs="Times New Roman"/>
                <w:b/>
                <w:sz w:val="24"/>
                <w:szCs w:val="24"/>
              </w:rPr>
            </w:pPr>
            <w:r w:rsidRPr="00E73865">
              <w:rPr>
                <w:rFonts w:ascii="Times New Roman" w:hAnsi="Times New Roman" w:cs="Times New Roman"/>
                <w:b/>
                <w:sz w:val="24"/>
                <w:szCs w:val="24"/>
              </w:rPr>
              <w:t>Grand mean</w:t>
            </w:r>
          </w:p>
        </w:tc>
        <w:tc>
          <w:tcPr>
            <w:tcW w:w="6210" w:type="dxa"/>
            <w:gridSpan w:val="12"/>
          </w:tcPr>
          <w:p w:rsidR="00725197" w:rsidRPr="00E73865" w:rsidRDefault="00725197" w:rsidP="00725197">
            <w:pPr>
              <w:rPr>
                <w:rFonts w:ascii="Times New Roman" w:hAnsi="Times New Roman" w:cs="Times New Roman"/>
                <w:sz w:val="24"/>
                <w:szCs w:val="24"/>
              </w:rPr>
            </w:pPr>
          </w:p>
        </w:tc>
        <w:tc>
          <w:tcPr>
            <w:tcW w:w="65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3.96</w:t>
            </w:r>
          </w:p>
        </w:tc>
      </w:tr>
    </w:tbl>
    <w:p w:rsidR="00725197" w:rsidRPr="00E73865" w:rsidRDefault="00725197" w:rsidP="00725197">
      <w:pPr>
        <w:spacing w:line="360" w:lineRule="auto"/>
        <w:jc w:val="both"/>
        <w:rPr>
          <w:rFonts w:ascii="Times New Roman" w:hAnsi="Times New Roman" w:cs="Times New Roman"/>
          <w:b/>
          <w:sz w:val="24"/>
          <w:szCs w:val="24"/>
        </w:rPr>
      </w:pPr>
      <w:r w:rsidRPr="00E73865">
        <w:rPr>
          <w:rFonts w:ascii="Times New Roman" w:hAnsi="Times New Roman" w:cs="Times New Roman"/>
          <w:b/>
          <w:sz w:val="24"/>
          <w:szCs w:val="24"/>
        </w:rPr>
        <w:t xml:space="preserve">Keys: 5= Always 4= Usually 3= Often 2= Sometimes 1=Rarely </w:t>
      </w:r>
    </w:p>
    <w:p w:rsidR="003D13A5" w:rsidRPr="00E73865" w:rsidRDefault="00780C28" w:rsidP="00780C28">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The table above shows the responses of EFL teachers on monitoring classroom management techniques. Item 46 in the table shows that a total of 100% of the respondents reported th</w:t>
      </w:r>
      <w:r w:rsidR="00EF58F6">
        <w:rPr>
          <w:rFonts w:ascii="Times New Roman" w:hAnsi="Times New Roman" w:cs="Times New Roman"/>
          <w:sz w:val="24"/>
          <w:szCs w:val="24"/>
        </w:rPr>
        <w:t>at they kept English clear (example,</w:t>
      </w:r>
      <w:r w:rsidRPr="00E73865">
        <w:rPr>
          <w:rFonts w:ascii="Times New Roman" w:hAnsi="Times New Roman" w:cs="Times New Roman"/>
          <w:sz w:val="24"/>
          <w:szCs w:val="24"/>
        </w:rPr>
        <w:t xml:space="preserve"> trying to pronounce every word well, using appropriate pacing according to students’ English level) with always (35.7%), usually (50%) and often (14.3%) </w:t>
      </w:r>
      <w:r w:rsidRPr="00E73865">
        <w:rPr>
          <w:rFonts w:ascii="Times New Roman" w:hAnsi="Times New Roman" w:cs="Times New Roman"/>
          <w:sz w:val="24"/>
          <w:szCs w:val="24"/>
        </w:rPr>
        <w:lastRenderedPageBreak/>
        <w:t xml:space="preserve">respectively. This implies that EFL </w:t>
      </w:r>
      <w:r w:rsidR="00E6113E" w:rsidRPr="00E73865">
        <w:rPr>
          <w:rFonts w:ascii="Times New Roman" w:hAnsi="Times New Roman" w:cs="Times New Roman"/>
          <w:sz w:val="24"/>
          <w:szCs w:val="24"/>
        </w:rPr>
        <w:t>teachers try</w:t>
      </w:r>
      <w:r w:rsidRPr="00E73865">
        <w:rPr>
          <w:rFonts w:ascii="Times New Roman" w:hAnsi="Times New Roman" w:cs="Times New Roman"/>
          <w:sz w:val="24"/>
          <w:szCs w:val="24"/>
        </w:rPr>
        <w:t xml:space="preserve"> to bring their English up </w:t>
      </w:r>
      <w:r w:rsidR="003D13A5" w:rsidRPr="00E73865">
        <w:rPr>
          <w:rFonts w:ascii="Times New Roman" w:hAnsi="Times New Roman" w:cs="Times New Roman"/>
          <w:sz w:val="24"/>
          <w:szCs w:val="24"/>
        </w:rPr>
        <w:t xml:space="preserve">to the level of their students. </w:t>
      </w:r>
      <w:r w:rsidRPr="00E73865">
        <w:rPr>
          <w:rFonts w:ascii="Times New Roman" w:hAnsi="Times New Roman" w:cs="Times New Roman"/>
          <w:sz w:val="24"/>
          <w:szCs w:val="24"/>
        </w:rPr>
        <w:t>The result for item 47</w:t>
      </w:r>
      <w:r w:rsidR="003D13A5" w:rsidRPr="00E73865">
        <w:rPr>
          <w:rFonts w:ascii="Times New Roman" w:hAnsi="Times New Roman" w:cs="Times New Roman"/>
          <w:sz w:val="24"/>
          <w:szCs w:val="24"/>
        </w:rPr>
        <w:t xml:space="preserve">, shows that 39.3% of teachers </w:t>
      </w:r>
      <w:r w:rsidR="00E6113E" w:rsidRPr="00E73865">
        <w:rPr>
          <w:rFonts w:ascii="Times New Roman" w:hAnsi="Times New Roman" w:cs="Times New Roman"/>
          <w:sz w:val="24"/>
          <w:szCs w:val="24"/>
        </w:rPr>
        <w:t>always paid</w:t>
      </w:r>
      <w:r w:rsidR="003D13A5" w:rsidRPr="00E73865">
        <w:rPr>
          <w:rFonts w:ascii="Times New Roman" w:hAnsi="Times New Roman" w:cs="Times New Roman"/>
          <w:sz w:val="24"/>
          <w:szCs w:val="24"/>
        </w:rPr>
        <w:t xml:space="preserve"> attention t</w:t>
      </w:r>
      <w:r w:rsidR="00EF58F6">
        <w:rPr>
          <w:rFonts w:ascii="Times New Roman" w:hAnsi="Times New Roman" w:cs="Times New Roman"/>
          <w:sz w:val="24"/>
          <w:szCs w:val="24"/>
        </w:rPr>
        <w:t>o every student’s reaction (example,</w:t>
      </w:r>
      <w:r w:rsidR="003D13A5" w:rsidRPr="00E73865">
        <w:rPr>
          <w:rFonts w:ascii="Times New Roman" w:hAnsi="Times New Roman" w:cs="Times New Roman"/>
          <w:sz w:val="24"/>
          <w:szCs w:val="24"/>
        </w:rPr>
        <w:t xml:space="preserve"> eye contact), and 42</w:t>
      </w:r>
      <w:r w:rsidR="006520FE" w:rsidRPr="00E73865">
        <w:rPr>
          <w:rFonts w:ascii="Times New Roman" w:hAnsi="Times New Roman" w:cs="Times New Roman"/>
          <w:sz w:val="24"/>
          <w:szCs w:val="24"/>
        </w:rPr>
        <w:t>.8</w:t>
      </w:r>
      <w:r w:rsidRPr="00E73865">
        <w:rPr>
          <w:rFonts w:ascii="Times New Roman" w:hAnsi="Times New Roman" w:cs="Times New Roman"/>
          <w:sz w:val="24"/>
          <w:szCs w:val="24"/>
        </w:rPr>
        <w:t>% of them re</w:t>
      </w:r>
      <w:r w:rsidR="003D13A5" w:rsidRPr="00E73865">
        <w:rPr>
          <w:rFonts w:ascii="Times New Roman" w:hAnsi="Times New Roman" w:cs="Times New Roman"/>
          <w:sz w:val="24"/>
          <w:szCs w:val="24"/>
        </w:rPr>
        <w:t xml:space="preserve">ported that they usually did it. Similarly, 17.9%said that they </w:t>
      </w:r>
      <w:r w:rsidR="00E6113E" w:rsidRPr="00E73865">
        <w:rPr>
          <w:rFonts w:ascii="Times New Roman" w:hAnsi="Times New Roman" w:cs="Times New Roman"/>
          <w:sz w:val="24"/>
          <w:szCs w:val="24"/>
        </w:rPr>
        <w:t>often paid</w:t>
      </w:r>
      <w:r w:rsidR="003D13A5" w:rsidRPr="00E73865">
        <w:rPr>
          <w:rFonts w:ascii="Times New Roman" w:hAnsi="Times New Roman" w:cs="Times New Roman"/>
          <w:sz w:val="24"/>
          <w:szCs w:val="24"/>
        </w:rPr>
        <w:t xml:space="preserve"> attention t</w:t>
      </w:r>
      <w:r w:rsidR="00EF58F6">
        <w:rPr>
          <w:rFonts w:ascii="Times New Roman" w:hAnsi="Times New Roman" w:cs="Times New Roman"/>
          <w:sz w:val="24"/>
          <w:szCs w:val="24"/>
        </w:rPr>
        <w:t>o every student’s reaction (example,</w:t>
      </w:r>
      <w:r w:rsidR="003D13A5" w:rsidRPr="00E73865">
        <w:rPr>
          <w:rFonts w:ascii="Times New Roman" w:hAnsi="Times New Roman" w:cs="Times New Roman"/>
          <w:sz w:val="24"/>
          <w:szCs w:val="24"/>
        </w:rPr>
        <w:t xml:space="preserve"> eye contact). </w:t>
      </w:r>
      <w:r w:rsidRPr="00E73865">
        <w:rPr>
          <w:rFonts w:ascii="Times New Roman" w:hAnsi="Times New Roman" w:cs="Times New Roman"/>
          <w:sz w:val="24"/>
          <w:szCs w:val="24"/>
        </w:rPr>
        <w:t>Base</w:t>
      </w:r>
      <w:r w:rsidR="003D13A5" w:rsidRPr="00E73865">
        <w:rPr>
          <w:rFonts w:ascii="Times New Roman" w:hAnsi="Times New Roman" w:cs="Times New Roman"/>
          <w:sz w:val="24"/>
          <w:szCs w:val="24"/>
        </w:rPr>
        <w:t>d on the analysis, one can understand</w:t>
      </w:r>
      <w:r w:rsidRPr="00E73865">
        <w:rPr>
          <w:rFonts w:ascii="Times New Roman" w:hAnsi="Times New Roman" w:cs="Times New Roman"/>
          <w:sz w:val="24"/>
          <w:szCs w:val="24"/>
        </w:rPr>
        <w:t xml:space="preserve"> that most of the time teachers</w:t>
      </w:r>
      <w:r w:rsidR="003D13A5" w:rsidRPr="00E73865">
        <w:rPr>
          <w:rFonts w:ascii="Times New Roman" w:hAnsi="Times New Roman" w:cs="Times New Roman"/>
          <w:sz w:val="24"/>
          <w:szCs w:val="24"/>
        </w:rPr>
        <w:t xml:space="preserve"> follow the reactions of their students while they deliver the lesson. Regarding item 48</w:t>
      </w:r>
      <w:r w:rsidR="006520FE" w:rsidRPr="00E73865">
        <w:rPr>
          <w:rFonts w:ascii="Times New Roman" w:hAnsi="Times New Roman" w:cs="Times New Roman"/>
          <w:sz w:val="24"/>
          <w:szCs w:val="24"/>
        </w:rPr>
        <w:t>, 21.4</w:t>
      </w:r>
      <w:r w:rsidRPr="00E73865">
        <w:rPr>
          <w:rFonts w:ascii="Times New Roman" w:hAnsi="Times New Roman" w:cs="Times New Roman"/>
          <w:sz w:val="24"/>
          <w:szCs w:val="24"/>
        </w:rPr>
        <w:t xml:space="preserve">% of the respondents said that they often </w:t>
      </w:r>
      <w:r w:rsidR="006520FE" w:rsidRPr="00E73865">
        <w:rPr>
          <w:rFonts w:ascii="Times New Roman" w:hAnsi="Times New Roman" w:cs="Times New Roman"/>
          <w:sz w:val="24"/>
          <w:szCs w:val="24"/>
        </w:rPr>
        <w:t xml:space="preserve">followed up to check understanding of every </w:t>
      </w:r>
      <w:r w:rsidR="00A70BB6" w:rsidRPr="00E73865">
        <w:rPr>
          <w:rFonts w:ascii="Times New Roman" w:hAnsi="Times New Roman" w:cs="Times New Roman"/>
          <w:sz w:val="24"/>
          <w:szCs w:val="24"/>
        </w:rPr>
        <w:t>instruction</w:t>
      </w:r>
      <w:r w:rsidR="006520FE" w:rsidRPr="00E73865">
        <w:rPr>
          <w:rFonts w:ascii="Times New Roman" w:hAnsi="Times New Roman" w:cs="Times New Roman"/>
          <w:sz w:val="24"/>
          <w:szCs w:val="24"/>
        </w:rPr>
        <w:t xml:space="preserve"> they give to the students</w:t>
      </w:r>
      <w:r w:rsidRPr="00E73865">
        <w:rPr>
          <w:rFonts w:ascii="Times New Roman" w:hAnsi="Times New Roman" w:cs="Times New Roman"/>
          <w:sz w:val="24"/>
          <w:szCs w:val="24"/>
        </w:rPr>
        <w:t>.</w:t>
      </w:r>
      <w:r w:rsidR="006520FE" w:rsidRPr="00E73865">
        <w:rPr>
          <w:rFonts w:ascii="Times New Roman" w:hAnsi="Times New Roman" w:cs="Times New Roman"/>
          <w:sz w:val="24"/>
          <w:szCs w:val="24"/>
        </w:rPr>
        <w:t xml:space="preserve"> In the same way46.4% and 32.1</w:t>
      </w:r>
      <w:r w:rsidR="0043777C" w:rsidRPr="00E73865">
        <w:rPr>
          <w:rFonts w:ascii="Times New Roman" w:hAnsi="Times New Roman" w:cs="Times New Roman"/>
          <w:sz w:val="24"/>
          <w:szCs w:val="24"/>
        </w:rPr>
        <w:t>%</w:t>
      </w:r>
      <w:r w:rsidRPr="00E73865">
        <w:rPr>
          <w:rFonts w:ascii="Times New Roman" w:hAnsi="Times New Roman" w:cs="Times New Roman"/>
          <w:sz w:val="24"/>
          <w:szCs w:val="24"/>
        </w:rPr>
        <w:t xml:space="preserve">of the respondents replied </w:t>
      </w:r>
      <w:r w:rsidR="006520FE" w:rsidRPr="00E73865">
        <w:rPr>
          <w:rFonts w:ascii="Times New Roman" w:hAnsi="Times New Roman" w:cs="Times New Roman"/>
          <w:sz w:val="24"/>
          <w:szCs w:val="24"/>
        </w:rPr>
        <w:t>usually and often</w:t>
      </w:r>
      <w:r w:rsidRPr="00E73865">
        <w:rPr>
          <w:rFonts w:ascii="Times New Roman" w:hAnsi="Times New Roman" w:cs="Times New Roman"/>
          <w:sz w:val="24"/>
          <w:szCs w:val="24"/>
        </w:rPr>
        <w:t xml:space="preserve"> for the issue raised under the item</w:t>
      </w:r>
      <w:r w:rsidR="006520FE" w:rsidRPr="00E73865">
        <w:rPr>
          <w:rFonts w:ascii="Times New Roman" w:hAnsi="Times New Roman" w:cs="Times New Roman"/>
          <w:sz w:val="24"/>
          <w:szCs w:val="24"/>
        </w:rPr>
        <w:t xml:space="preserve"> respectively. </w:t>
      </w:r>
      <w:r w:rsidRPr="00E73865">
        <w:rPr>
          <w:rFonts w:ascii="Times New Roman" w:hAnsi="Times New Roman" w:cs="Times New Roman"/>
          <w:sz w:val="24"/>
          <w:szCs w:val="24"/>
        </w:rPr>
        <w:t xml:space="preserve">From this it is clear that </w:t>
      </w:r>
      <w:r w:rsidR="006520FE" w:rsidRPr="00E73865">
        <w:rPr>
          <w:rFonts w:ascii="Times New Roman" w:hAnsi="Times New Roman" w:cs="Times New Roman"/>
          <w:sz w:val="24"/>
          <w:szCs w:val="24"/>
        </w:rPr>
        <w:t xml:space="preserve">EFL teachers usually ask for clarity for the instructions they give to their students and check the understanding of the instructions from the students.    </w:t>
      </w:r>
    </w:p>
    <w:p w:rsidR="00E55375" w:rsidRPr="00E73865" w:rsidRDefault="00277EE0" w:rsidP="00780C28">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In addition, regarding item 49 a total of 89.3% of the </w:t>
      </w:r>
      <w:r w:rsidR="00780C28" w:rsidRPr="00E73865">
        <w:rPr>
          <w:rFonts w:ascii="Times New Roman" w:hAnsi="Times New Roman" w:cs="Times New Roman"/>
          <w:sz w:val="24"/>
          <w:szCs w:val="24"/>
        </w:rPr>
        <w:t>re</w:t>
      </w:r>
      <w:r w:rsidRPr="00E73865">
        <w:rPr>
          <w:rFonts w:ascii="Times New Roman" w:hAnsi="Times New Roman" w:cs="Times New Roman"/>
          <w:sz w:val="24"/>
          <w:szCs w:val="24"/>
        </w:rPr>
        <w:t>spondents with (25% always, 25% usually and 39</w:t>
      </w:r>
      <w:r w:rsidR="00780C28" w:rsidRPr="00E73865">
        <w:rPr>
          <w:rFonts w:ascii="Times New Roman" w:hAnsi="Times New Roman" w:cs="Times New Roman"/>
          <w:sz w:val="24"/>
          <w:szCs w:val="24"/>
        </w:rPr>
        <w:t xml:space="preserve">.3% often) indicated that they </w:t>
      </w:r>
      <w:r w:rsidRPr="00E73865">
        <w:rPr>
          <w:rFonts w:ascii="Times New Roman" w:hAnsi="Times New Roman" w:cs="Times New Roman"/>
          <w:sz w:val="24"/>
          <w:szCs w:val="24"/>
        </w:rPr>
        <w:t>Kept the students busy (always give them something to do within the allotted time)</w:t>
      </w:r>
      <w:r w:rsidR="00780C28" w:rsidRPr="00E73865">
        <w:rPr>
          <w:rFonts w:ascii="Times New Roman" w:hAnsi="Times New Roman" w:cs="Times New Roman"/>
          <w:sz w:val="24"/>
          <w:szCs w:val="24"/>
        </w:rPr>
        <w:t xml:space="preserve">. </w:t>
      </w:r>
      <w:r w:rsidRPr="00E73865">
        <w:rPr>
          <w:rFonts w:ascii="Times New Roman" w:hAnsi="Times New Roman" w:cs="Times New Roman"/>
          <w:sz w:val="24"/>
          <w:szCs w:val="24"/>
        </w:rPr>
        <w:t>On the other hand, 10.7%</w:t>
      </w:r>
      <w:r w:rsidR="00780C28" w:rsidRPr="00E73865">
        <w:rPr>
          <w:rFonts w:ascii="Times New Roman" w:hAnsi="Times New Roman" w:cs="Times New Roman"/>
          <w:sz w:val="24"/>
          <w:szCs w:val="24"/>
        </w:rPr>
        <w:t xml:space="preserve"> of the respondents replied</w:t>
      </w:r>
      <w:r w:rsidRPr="00E73865">
        <w:rPr>
          <w:rFonts w:ascii="Times New Roman" w:hAnsi="Times New Roman" w:cs="Times New Roman"/>
          <w:sz w:val="24"/>
          <w:szCs w:val="24"/>
        </w:rPr>
        <w:t xml:space="preserve"> that they used this technique</w:t>
      </w:r>
      <w:r w:rsidR="00780C28" w:rsidRPr="00E73865">
        <w:rPr>
          <w:rFonts w:ascii="Times New Roman" w:hAnsi="Times New Roman" w:cs="Times New Roman"/>
          <w:sz w:val="24"/>
          <w:szCs w:val="24"/>
        </w:rPr>
        <w:t xml:space="preserve"> so</w:t>
      </w:r>
      <w:r w:rsidRPr="00E73865">
        <w:rPr>
          <w:rFonts w:ascii="Times New Roman" w:hAnsi="Times New Roman" w:cs="Times New Roman"/>
          <w:sz w:val="24"/>
          <w:szCs w:val="24"/>
        </w:rPr>
        <w:t>metimes</w:t>
      </w:r>
      <w:r w:rsidR="00780C28" w:rsidRPr="00E73865">
        <w:rPr>
          <w:rFonts w:ascii="Times New Roman" w:hAnsi="Times New Roman" w:cs="Times New Roman"/>
          <w:sz w:val="24"/>
          <w:szCs w:val="24"/>
        </w:rPr>
        <w:t>. The above results</w:t>
      </w:r>
      <w:r w:rsidRPr="00E73865">
        <w:rPr>
          <w:rFonts w:ascii="Times New Roman" w:hAnsi="Times New Roman" w:cs="Times New Roman"/>
          <w:sz w:val="24"/>
          <w:szCs w:val="24"/>
        </w:rPr>
        <w:t xml:space="preserve"> for the item</w:t>
      </w:r>
      <w:r w:rsidR="00780C28" w:rsidRPr="00E73865">
        <w:rPr>
          <w:rFonts w:ascii="Times New Roman" w:hAnsi="Times New Roman" w:cs="Times New Roman"/>
          <w:sz w:val="24"/>
          <w:szCs w:val="24"/>
        </w:rPr>
        <w:t xml:space="preserve"> confirm that a great majority of EFL teachers </w:t>
      </w:r>
      <w:r w:rsidR="00E55375" w:rsidRPr="00E73865">
        <w:rPr>
          <w:rFonts w:ascii="Times New Roman" w:hAnsi="Times New Roman" w:cs="Times New Roman"/>
          <w:sz w:val="24"/>
          <w:szCs w:val="24"/>
        </w:rPr>
        <w:t>monitor every activity of each student step by step</w:t>
      </w:r>
      <w:r w:rsidR="00780C28" w:rsidRPr="00E73865">
        <w:rPr>
          <w:rFonts w:ascii="Times New Roman" w:hAnsi="Times New Roman" w:cs="Times New Roman"/>
          <w:sz w:val="24"/>
          <w:szCs w:val="24"/>
        </w:rPr>
        <w:t>. Moreover, concerning item 36, a gre</w:t>
      </w:r>
      <w:r w:rsidR="00E55375" w:rsidRPr="00E73865">
        <w:rPr>
          <w:rFonts w:ascii="Times New Roman" w:hAnsi="Times New Roman" w:cs="Times New Roman"/>
          <w:sz w:val="24"/>
          <w:szCs w:val="24"/>
        </w:rPr>
        <w:t>at majority of respondents (96.4%) with (28.6% reported always, 39.2% usually and 28.6</w:t>
      </w:r>
      <w:r w:rsidR="00780C28" w:rsidRPr="00E73865">
        <w:rPr>
          <w:rFonts w:ascii="Times New Roman" w:hAnsi="Times New Roman" w:cs="Times New Roman"/>
          <w:sz w:val="24"/>
          <w:szCs w:val="24"/>
        </w:rPr>
        <w:t xml:space="preserve">% often) that they </w:t>
      </w:r>
      <w:r w:rsidR="00E55375" w:rsidRPr="00E73865">
        <w:rPr>
          <w:rFonts w:ascii="Times New Roman" w:hAnsi="Times New Roman" w:cs="Times New Roman"/>
          <w:sz w:val="24"/>
          <w:szCs w:val="24"/>
        </w:rPr>
        <w:t>monitored the students by walking around the classroom</w:t>
      </w:r>
      <w:r w:rsidR="00780C28" w:rsidRPr="00E73865">
        <w:rPr>
          <w:rFonts w:ascii="Times New Roman" w:hAnsi="Times New Roman" w:cs="Times New Roman"/>
          <w:sz w:val="24"/>
          <w:szCs w:val="24"/>
        </w:rPr>
        <w:t>. On</w:t>
      </w:r>
      <w:r w:rsidR="00E55375" w:rsidRPr="00E73865">
        <w:rPr>
          <w:rFonts w:ascii="Times New Roman" w:hAnsi="Times New Roman" w:cs="Times New Roman"/>
          <w:sz w:val="24"/>
          <w:szCs w:val="24"/>
        </w:rPr>
        <w:t xml:space="preserve"> the other hand only one respondent (3.6%) reported that he/she used this technique rarely. The</w:t>
      </w:r>
      <w:r w:rsidR="00780C28" w:rsidRPr="00E73865">
        <w:rPr>
          <w:rFonts w:ascii="Times New Roman" w:hAnsi="Times New Roman" w:cs="Times New Roman"/>
          <w:sz w:val="24"/>
          <w:szCs w:val="24"/>
        </w:rPr>
        <w:t xml:space="preserve"> result proves that most of the EFL teachers </w:t>
      </w:r>
      <w:r w:rsidR="00E55375" w:rsidRPr="00E73865">
        <w:rPr>
          <w:rFonts w:ascii="Times New Roman" w:hAnsi="Times New Roman" w:cs="Times New Roman"/>
          <w:sz w:val="24"/>
          <w:szCs w:val="24"/>
        </w:rPr>
        <w:t>monitored the students by walking around the classroom</w:t>
      </w:r>
      <w:r w:rsidR="00900AB7" w:rsidRPr="00E73865">
        <w:rPr>
          <w:rFonts w:ascii="Times New Roman" w:hAnsi="Times New Roman" w:cs="Times New Roman"/>
          <w:sz w:val="24"/>
          <w:szCs w:val="24"/>
        </w:rPr>
        <w:t>.</w:t>
      </w:r>
    </w:p>
    <w:p w:rsidR="00780C28" w:rsidRPr="00E73865" w:rsidRDefault="00900AB7" w:rsidP="00780C28">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To conclude</w:t>
      </w:r>
      <w:r w:rsidR="00780C28" w:rsidRPr="00E73865">
        <w:rPr>
          <w:rFonts w:ascii="Times New Roman" w:hAnsi="Times New Roman" w:cs="Times New Roman"/>
          <w:sz w:val="24"/>
          <w:szCs w:val="24"/>
        </w:rPr>
        <w:t>, the above ana</w:t>
      </w:r>
      <w:r w:rsidRPr="00E73865">
        <w:rPr>
          <w:rFonts w:ascii="Times New Roman" w:hAnsi="Times New Roman" w:cs="Times New Roman"/>
          <w:sz w:val="24"/>
          <w:szCs w:val="24"/>
        </w:rPr>
        <w:t>lysis concerning monitoring</w:t>
      </w:r>
      <w:r w:rsidR="00780C28" w:rsidRPr="00E73865">
        <w:rPr>
          <w:rFonts w:ascii="Times New Roman" w:hAnsi="Times New Roman" w:cs="Times New Roman"/>
          <w:sz w:val="24"/>
          <w:szCs w:val="24"/>
        </w:rPr>
        <w:t xml:space="preserve"> classroom management techniqu</w:t>
      </w:r>
      <w:r w:rsidRPr="00E73865">
        <w:rPr>
          <w:rFonts w:ascii="Times New Roman" w:hAnsi="Times New Roman" w:cs="Times New Roman"/>
          <w:sz w:val="24"/>
          <w:szCs w:val="24"/>
        </w:rPr>
        <w:t>es shows that EFL teachers almost usually use monitoring</w:t>
      </w:r>
      <w:r w:rsidR="00780C28" w:rsidRPr="00E73865">
        <w:rPr>
          <w:rFonts w:ascii="Times New Roman" w:hAnsi="Times New Roman" w:cs="Times New Roman"/>
          <w:sz w:val="24"/>
          <w:szCs w:val="24"/>
        </w:rPr>
        <w:t xml:space="preserve"> techniques with the grand mean of 3</w:t>
      </w:r>
      <w:r w:rsidRPr="00E73865">
        <w:rPr>
          <w:rFonts w:ascii="Times New Roman" w:hAnsi="Times New Roman" w:cs="Times New Roman"/>
          <w:sz w:val="24"/>
          <w:szCs w:val="24"/>
        </w:rPr>
        <w:t>.96. On the other hand, there are two monitoring</w:t>
      </w:r>
      <w:r w:rsidR="00780C28" w:rsidRPr="00E73865">
        <w:rPr>
          <w:rFonts w:ascii="Times New Roman" w:hAnsi="Times New Roman" w:cs="Times New Roman"/>
          <w:sz w:val="24"/>
          <w:szCs w:val="24"/>
        </w:rPr>
        <w:t xml:space="preserve"> copi</w:t>
      </w:r>
      <w:r w:rsidRPr="00E73865">
        <w:rPr>
          <w:rFonts w:ascii="Times New Roman" w:hAnsi="Times New Roman" w:cs="Times New Roman"/>
          <w:sz w:val="24"/>
          <w:szCs w:val="24"/>
        </w:rPr>
        <w:t>ng technique with a mean of 4.21</w:t>
      </w:r>
      <w:r w:rsidR="00780C28" w:rsidRPr="00E73865">
        <w:rPr>
          <w:rFonts w:ascii="Times New Roman" w:hAnsi="Times New Roman" w:cs="Times New Roman"/>
          <w:sz w:val="24"/>
          <w:szCs w:val="24"/>
        </w:rPr>
        <w:t xml:space="preserve"> that shows EFL</w:t>
      </w:r>
      <w:r w:rsidRPr="00E73865">
        <w:rPr>
          <w:rFonts w:ascii="Times New Roman" w:hAnsi="Times New Roman" w:cs="Times New Roman"/>
          <w:sz w:val="24"/>
          <w:szCs w:val="24"/>
        </w:rPr>
        <w:t xml:space="preserve"> teachers use it more than usually and seem to be more effective</w:t>
      </w:r>
      <w:r w:rsidR="00780C28" w:rsidRPr="00E73865">
        <w:rPr>
          <w:rFonts w:ascii="Times New Roman" w:hAnsi="Times New Roman" w:cs="Times New Roman"/>
          <w:sz w:val="24"/>
          <w:szCs w:val="24"/>
        </w:rPr>
        <w:t xml:space="preserve">. </w:t>
      </w:r>
      <w:r w:rsidRPr="00E73865">
        <w:rPr>
          <w:rFonts w:ascii="Times New Roman" w:hAnsi="Times New Roman" w:cs="Times New Roman"/>
          <w:sz w:val="24"/>
          <w:szCs w:val="24"/>
        </w:rPr>
        <w:t>These are:</w:t>
      </w:r>
    </w:p>
    <w:p w:rsidR="00900AB7" w:rsidRPr="00E73865" w:rsidRDefault="00EF58F6" w:rsidP="00900AB7">
      <w:pPr>
        <w:pStyle w:val="ListParagraph"/>
        <w:numPr>
          <w:ilvl w:val="0"/>
          <w:numId w:val="32"/>
        </w:numPr>
        <w:spacing w:line="360" w:lineRule="auto"/>
        <w:jc w:val="both"/>
        <w:rPr>
          <w:rFonts w:ascii="Times New Roman" w:hAnsi="Times New Roman" w:cs="Times New Roman"/>
          <w:sz w:val="24"/>
          <w:szCs w:val="24"/>
        </w:rPr>
      </w:pPr>
      <w:r>
        <w:rPr>
          <w:rFonts w:ascii="Times New Roman" w:hAnsi="Times New Roman" w:cs="Times New Roman"/>
          <w:sz w:val="24"/>
          <w:szCs w:val="24"/>
        </w:rPr>
        <w:t>Keeping English clear (example,</w:t>
      </w:r>
      <w:r w:rsidR="00900AB7" w:rsidRPr="00E73865">
        <w:rPr>
          <w:rFonts w:ascii="Times New Roman" w:hAnsi="Times New Roman" w:cs="Times New Roman"/>
          <w:sz w:val="24"/>
          <w:szCs w:val="24"/>
        </w:rPr>
        <w:t xml:space="preserve"> trying to pronounce every word well, using appropriate pacing according to students’ English level)</w:t>
      </w:r>
    </w:p>
    <w:p w:rsidR="00725197" w:rsidRPr="00E73865" w:rsidRDefault="00900AB7" w:rsidP="00EC13E8">
      <w:pPr>
        <w:pStyle w:val="ListParagraph"/>
        <w:numPr>
          <w:ilvl w:val="0"/>
          <w:numId w:val="32"/>
        </w:num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Paying attention t</w:t>
      </w:r>
      <w:r w:rsidR="00EF58F6">
        <w:rPr>
          <w:rFonts w:ascii="Times New Roman" w:hAnsi="Times New Roman" w:cs="Times New Roman"/>
          <w:sz w:val="24"/>
          <w:szCs w:val="24"/>
        </w:rPr>
        <w:t>o every student's reaction (example,</w:t>
      </w:r>
      <w:r w:rsidRPr="00E73865">
        <w:rPr>
          <w:rFonts w:ascii="Times New Roman" w:hAnsi="Times New Roman" w:cs="Times New Roman"/>
          <w:sz w:val="24"/>
          <w:szCs w:val="24"/>
        </w:rPr>
        <w:t xml:space="preserve"> eye contact)</w:t>
      </w:r>
    </w:p>
    <w:p w:rsidR="00725197" w:rsidRPr="00E73865" w:rsidRDefault="00E94BF1" w:rsidP="00082610">
      <w:pPr>
        <w:pStyle w:val="Heading3"/>
        <w:spacing w:line="480" w:lineRule="auto"/>
      </w:pPr>
      <w:bookmarkStart w:id="141" w:name="_Toc9127537"/>
      <w:bookmarkStart w:id="142" w:name="_Toc18634968"/>
      <w:r w:rsidRPr="00E73865">
        <w:lastRenderedPageBreak/>
        <w:t xml:space="preserve">4.1.3. </w:t>
      </w:r>
      <w:r w:rsidR="00725197" w:rsidRPr="00E73865">
        <w:t>The Effectiveness of the classroom management techniques</w:t>
      </w:r>
      <w:bookmarkEnd w:id="141"/>
      <w:bookmarkEnd w:id="142"/>
    </w:p>
    <w:p w:rsidR="005A234E" w:rsidRPr="00E73865" w:rsidRDefault="00345865" w:rsidP="00730E18">
      <w:pPr>
        <w:spacing w:line="360" w:lineRule="auto"/>
        <w:jc w:val="both"/>
        <w:rPr>
          <w:rFonts w:ascii="Times New Roman" w:hAnsi="Times New Roman" w:cs="Times New Roman"/>
          <w:b/>
          <w:sz w:val="24"/>
          <w:szCs w:val="24"/>
        </w:rPr>
      </w:pPr>
      <w:r w:rsidRPr="00E73865">
        <w:rPr>
          <w:rFonts w:ascii="Times New Roman" w:hAnsi="Times New Roman" w:cs="Times New Roman"/>
          <w:sz w:val="24"/>
          <w:szCs w:val="24"/>
        </w:rPr>
        <w:t>Effective classroom management techniques</w:t>
      </w:r>
      <w:r w:rsidR="005A234E" w:rsidRPr="00E73865">
        <w:rPr>
          <w:rFonts w:ascii="Times New Roman" w:hAnsi="Times New Roman" w:cs="Times New Roman"/>
          <w:sz w:val="24"/>
          <w:szCs w:val="24"/>
        </w:rPr>
        <w:t xml:space="preserve"> refer</w:t>
      </w:r>
      <w:r w:rsidRPr="00E73865">
        <w:rPr>
          <w:rFonts w:ascii="Times New Roman" w:hAnsi="Times New Roman" w:cs="Times New Roman"/>
          <w:sz w:val="24"/>
          <w:szCs w:val="24"/>
        </w:rPr>
        <w:t xml:space="preserve"> to </w:t>
      </w:r>
      <w:r w:rsidR="005A234E" w:rsidRPr="00E73865">
        <w:rPr>
          <w:rFonts w:ascii="Times New Roman" w:hAnsi="Times New Roman" w:cs="Times New Roman"/>
          <w:sz w:val="24"/>
          <w:szCs w:val="24"/>
        </w:rPr>
        <w:t xml:space="preserve">the </w:t>
      </w:r>
      <w:r w:rsidRPr="00E73865">
        <w:rPr>
          <w:rFonts w:ascii="Times New Roman" w:hAnsi="Times New Roman" w:cs="Times New Roman"/>
          <w:sz w:val="24"/>
          <w:szCs w:val="24"/>
        </w:rPr>
        <w:t>tactics adopte</w:t>
      </w:r>
      <w:r w:rsidR="005A234E" w:rsidRPr="00E73865">
        <w:rPr>
          <w:rFonts w:ascii="Times New Roman" w:hAnsi="Times New Roman" w:cs="Times New Roman"/>
          <w:sz w:val="24"/>
          <w:szCs w:val="24"/>
        </w:rPr>
        <w:t>d by teachers to ensure convenience and appropriate behavior</w:t>
      </w:r>
      <w:r w:rsidRPr="00E73865">
        <w:rPr>
          <w:rFonts w:ascii="Times New Roman" w:hAnsi="Times New Roman" w:cs="Times New Roman"/>
          <w:sz w:val="24"/>
          <w:szCs w:val="24"/>
        </w:rPr>
        <w:t xml:space="preserve"> in the classroom and thus create a healthy and conducive atmosphere for </w:t>
      </w:r>
      <w:r w:rsidR="005A234E" w:rsidRPr="00E73865">
        <w:rPr>
          <w:rFonts w:ascii="Times New Roman" w:hAnsi="Times New Roman" w:cs="Times New Roman"/>
          <w:sz w:val="24"/>
          <w:szCs w:val="24"/>
        </w:rPr>
        <w:t>the teaching-</w:t>
      </w:r>
      <w:r w:rsidRPr="00E73865">
        <w:rPr>
          <w:rFonts w:ascii="Times New Roman" w:hAnsi="Times New Roman" w:cs="Times New Roman"/>
          <w:sz w:val="24"/>
          <w:szCs w:val="24"/>
        </w:rPr>
        <w:t>learning</w:t>
      </w:r>
      <w:r w:rsidR="00A70BB6">
        <w:rPr>
          <w:rFonts w:ascii="Times New Roman" w:hAnsi="Times New Roman" w:cs="Times New Roman"/>
          <w:sz w:val="24"/>
          <w:szCs w:val="24"/>
        </w:rPr>
        <w:t xml:space="preserve"> </w:t>
      </w:r>
      <w:r w:rsidR="00E6113E" w:rsidRPr="00E73865">
        <w:rPr>
          <w:rFonts w:ascii="Times New Roman" w:hAnsi="Times New Roman" w:cs="Times New Roman"/>
          <w:sz w:val="24"/>
          <w:szCs w:val="24"/>
        </w:rPr>
        <w:t>process. The</w:t>
      </w:r>
      <w:r w:rsidR="00EC13E8" w:rsidRPr="00E73865">
        <w:rPr>
          <w:rFonts w:ascii="Times New Roman" w:hAnsi="Times New Roman" w:cs="Times New Roman"/>
          <w:sz w:val="24"/>
          <w:szCs w:val="24"/>
        </w:rPr>
        <w:t xml:space="preserve"> third research question was concerned with the effectiveness of the coping techniques EFL teachers utilize.</w:t>
      </w:r>
    </w:p>
    <w:p w:rsidR="00725197" w:rsidRPr="00E73865" w:rsidRDefault="00AB3099" w:rsidP="00725197">
      <w:pPr>
        <w:rPr>
          <w:rFonts w:ascii="Times New Roman" w:hAnsi="Times New Roman" w:cs="Times New Roman"/>
          <w:b/>
          <w:sz w:val="24"/>
          <w:szCs w:val="24"/>
        </w:rPr>
      </w:pPr>
      <w:r w:rsidRPr="00E73865">
        <w:rPr>
          <w:rFonts w:ascii="Times New Roman" w:hAnsi="Times New Roman" w:cs="Times New Roman"/>
          <w:b/>
          <w:sz w:val="24"/>
          <w:szCs w:val="24"/>
        </w:rPr>
        <w:t>Table 9</w:t>
      </w:r>
      <w:r w:rsidR="00725197" w:rsidRPr="00E73865">
        <w:rPr>
          <w:rFonts w:ascii="Times New Roman" w:hAnsi="Times New Roman" w:cs="Times New Roman"/>
          <w:b/>
          <w:sz w:val="24"/>
          <w:szCs w:val="24"/>
        </w:rPr>
        <w:t xml:space="preserve">. Teachers’ responses to </w:t>
      </w:r>
      <w:r w:rsidR="00725197" w:rsidRPr="00E73865">
        <w:rPr>
          <w:rFonts w:ascii="Times New Roman" w:hAnsi="Times New Roman" w:cs="Times New Roman"/>
          <w:b/>
          <w:bCs/>
          <w:sz w:val="24"/>
          <w:szCs w:val="24"/>
        </w:rPr>
        <w:t>the effectiveness of the classroom management techniques</w:t>
      </w:r>
    </w:p>
    <w:tbl>
      <w:tblPr>
        <w:tblStyle w:val="TableGrid"/>
        <w:tblW w:w="9900" w:type="dxa"/>
        <w:tblInd w:w="108" w:type="dxa"/>
        <w:tblLayout w:type="fixed"/>
        <w:tblLook w:val="04A0" w:firstRow="1" w:lastRow="0" w:firstColumn="1" w:lastColumn="0" w:noHBand="0" w:noVBand="1"/>
      </w:tblPr>
      <w:tblGrid>
        <w:gridCol w:w="540"/>
        <w:gridCol w:w="2407"/>
        <w:gridCol w:w="383"/>
        <w:gridCol w:w="720"/>
        <w:gridCol w:w="450"/>
        <w:gridCol w:w="90"/>
        <w:gridCol w:w="720"/>
        <w:gridCol w:w="450"/>
        <w:gridCol w:w="90"/>
        <w:gridCol w:w="720"/>
        <w:gridCol w:w="270"/>
        <w:gridCol w:w="360"/>
        <w:gridCol w:w="157"/>
        <w:gridCol w:w="203"/>
        <w:gridCol w:w="33"/>
        <w:gridCol w:w="327"/>
        <w:gridCol w:w="540"/>
        <w:gridCol w:w="630"/>
        <w:gridCol w:w="810"/>
      </w:tblGrid>
      <w:tr w:rsidR="00E73865" w:rsidRPr="00E73865" w:rsidTr="002A185E">
        <w:trPr>
          <w:trHeight w:val="332"/>
        </w:trPr>
        <w:tc>
          <w:tcPr>
            <w:tcW w:w="540" w:type="dxa"/>
            <w:vMerge w:val="restart"/>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N</w:t>
            </w:r>
            <w:r w:rsidRPr="00E73865">
              <w:rPr>
                <w:rFonts w:ascii="Times New Roman" w:hAnsi="Times New Roman" w:cs="Times New Roman"/>
                <w:sz w:val="24"/>
                <w:szCs w:val="24"/>
                <w:u w:val="single"/>
              </w:rPr>
              <w:t>o</w:t>
            </w:r>
          </w:p>
        </w:tc>
        <w:tc>
          <w:tcPr>
            <w:tcW w:w="2407" w:type="dxa"/>
            <w:vMerge w:val="restart"/>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Items</w:t>
            </w:r>
          </w:p>
        </w:tc>
        <w:tc>
          <w:tcPr>
            <w:tcW w:w="1103"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5</w:t>
            </w:r>
          </w:p>
        </w:tc>
        <w:tc>
          <w:tcPr>
            <w:tcW w:w="1260" w:type="dxa"/>
            <w:gridSpan w:val="3"/>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4</w:t>
            </w:r>
          </w:p>
        </w:tc>
        <w:tc>
          <w:tcPr>
            <w:tcW w:w="1260" w:type="dxa"/>
            <w:gridSpan w:val="3"/>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w:t>
            </w:r>
          </w:p>
        </w:tc>
        <w:tc>
          <w:tcPr>
            <w:tcW w:w="787" w:type="dxa"/>
            <w:gridSpan w:val="3"/>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w:t>
            </w:r>
          </w:p>
        </w:tc>
        <w:tc>
          <w:tcPr>
            <w:tcW w:w="563" w:type="dxa"/>
            <w:gridSpan w:val="3"/>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w:t>
            </w:r>
          </w:p>
        </w:tc>
        <w:tc>
          <w:tcPr>
            <w:tcW w:w="1170"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Total</w:t>
            </w:r>
          </w:p>
        </w:tc>
        <w:tc>
          <w:tcPr>
            <w:tcW w:w="810" w:type="dxa"/>
            <w:vMerge w:val="restart"/>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mean</w:t>
            </w:r>
          </w:p>
        </w:tc>
      </w:tr>
      <w:tr w:rsidR="00EC21BC" w:rsidRPr="00E73865" w:rsidTr="002A185E">
        <w:tc>
          <w:tcPr>
            <w:tcW w:w="540" w:type="dxa"/>
            <w:vMerge/>
          </w:tcPr>
          <w:p w:rsidR="00725197" w:rsidRPr="00E73865" w:rsidRDefault="00725197" w:rsidP="00725197">
            <w:pPr>
              <w:rPr>
                <w:rFonts w:ascii="Times New Roman" w:hAnsi="Times New Roman" w:cs="Times New Roman"/>
                <w:sz w:val="24"/>
                <w:szCs w:val="24"/>
              </w:rPr>
            </w:pPr>
          </w:p>
        </w:tc>
        <w:tc>
          <w:tcPr>
            <w:tcW w:w="2407" w:type="dxa"/>
            <w:vMerge/>
          </w:tcPr>
          <w:p w:rsidR="00725197" w:rsidRPr="00E73865" w:rsidRDefault="00725197" w:rsidP="00725197">
            <w:pPr>
              <w:rPr>
                <w:rFonts w:ascii="Times New Roman" w:hAnsi="Times New Roman" w:cs="Times New Roman"/>
                <w:sz w:val="24"/>
                <w:szCs w:val="24"/>
              </w:rPr>
            </w:pPr>
          </w:p>
        </w:tc>
        <w:tc>
          <w:tcPr>
            <w:tcW w:w="383" w:type="dxa"/>
          </w:tcPr>
          <w:p w:rsidR="00725197" w:rsidRPr="00E73865" w:rsidRDefault="00CE3E51" w:rsidP="00725197">
            <w:pPr>
              <w:rPr>
                <w:rFonts w:ascii="Times New Roman" w:hAnsi="Times New Roman" w:cs="Times New Roman"/>
                <w:sz w:val="24"/>
                <w:szCs w:val="24"/>
              </w:rPr>
            </w:pPr>
            <w:r w:rsidRPr="00E73865">
              <w:rPr>
                <w:rFonts w:ascii="Times New Roman" w:hAnsi="Times New Roman" w:cs="Times New Roman"/>
                <w:sz w:val="24"/>
                <w:szCs w:val="24"/>
              </w:rPr>
              <w:t>F</w:t>
            </w:r>
          </w:p>
        </w:tc>
        <w:tc>
          <w:tcPr>
            <w:tcW w:w="72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45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f</w:t>
            </w:r>
          </w:p>
        </w:tc>
        <w:tc>
          <w:tcPr>
            <w:tcW w:w="810"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45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f</w:t>
            </w:r>
          </w:p>
        </w:tc>
        <w:tc>
          <w:tcPr>
            <w:tcW w:w="810"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27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f</w:t>
            </w:r>
          </w:p>
        </w:tc>
        <w:tc>
          <w:tcPr>
            <w:tcW w:w="517"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236"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f</w:t>
            </w:r>
          </w:p>
        </w:tc>
        <w:tc>
          <w:tcPr>
            <w:tcW w:w="32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f</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810" w:type="dxa"/>
            <w:vMerge/>
          </w:tcPr>
          <w:p w:rsidR="00725197" w:rsidRPr="00E73865" w:rsidRDefault="00725197" w:rsidP="00725197">
            <w:pPr>
              <w:rPr>
                <w:rFonts w:ascii="Times New Roman" w:hAnsi="Times New Roman" w:cs="Times New Roman"/>
                <w:sz w:val="24"/>
                <w:szCs w:val="24"/>
              </w:rPr>
            </w:pPr>
          </w:p>
        </w:tc>
      </w:tr>
      <w:tr w:rsidR="00EC21BC" w:rsidRPr="00E73865" w:rsidTr="002A185E">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51</w:t>
            </w:r>
          </w:p>
        </w:tc>
        <w:tc>
          <w:tcPr>
            <w:tcW w:w="240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To what extent do you think the techniques you utilize are generally effective in dealing with the discipline problems?</w:t>
            </w:r>
          </w:p>
        </w:tc>
        <w:tc>
          <w:tcPr>
            <w:tcW w:w="38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w:t>
            </w:r>
          </w:p>
        </w:tc>
        <w:tc>
          <w:tcPr>
            <w:tcW w:w="72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7.1</w:t>
            </w:r>
          </w:p>
        </w:tc>
        <w:tc>
          <w:tcPr>
            <w:tcW w:w="45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18</w:t>
            </w:r>
          </w:p>
        </w:tc>
        <w:tc>
          <w:tcPr>
            <w:tcW w:w="810"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64.3</w:t>
            </w:r>
          </w:p>
        </w:tc>
        <w:tc>
          <w:tcPr>
            <w:tcW w:w="45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8</w:t>
            </w:r>
          </w:p>
        </w:tc>
        <w:tc>
          <w:tcPr>
            <w:tcW w:w="810"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28.6</w:t>
            </w:r>
          </w:p>
        </w:tc>
        <w:tc>
          <w:tcPr>
            <w:tcW w:w="27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17"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236"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32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81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3.78</w:t>
            </w:r>
          </w:p>
        </w:tc>
      </w:tr>
      <w:tr w:rsidR="00E73865" w:rsidRPr="00E73865" w:rsidTr="006F4076">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52</w:t>
            </w:r>
          </w:p>
        </w:tc>
        <w:tc>
          <w:tcPr>
            <w:tcW w:w="9360" w:type="dxa"/>
            <w:gridSpan w:val="18"/>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 xml:space="preserve">How do you rate the effectiveness of your techniques in the following types of techniques?  </w:t>
            </w:r>
          </w:p>
        </w:tc>
      </w:tr>
      <w:tr w:rsidR="00EC21BC" w:rsidRPr="00E73865" w:rsidTr="006F4076">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A</w:t>
            </w:r>
          </w:p>
        </w:tc>
        <w:tc>
          <w:tcPr>
            <w:tcW w:w="240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Preventive techniques</w:t>
            </w:r>
          </w:p>
        </w:tc>
        <w:tc>
          <w:tcPr>
            <w:tcW w:w="38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w:t>
            </w:r>
          </w:p>
        </w:tc>
        <w:tc>
          <w:tcPr>
            <w:tcW w:w="72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3.6</w:t>
            </w:r>
          </w:p>
        </w:tc>
        <w:tc>
          <w:tcPr>
            <w:tcW w:w="540"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16</w:t>
            </w:r>
          </w:p>
        </w:tc>
        <w:tc>
          <w:tcPr>
            <w:tcW w:w="72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57.1</w:t>
            </w:r>
          </w:p>
        </w:tc>
        <w:tc>
          <w:tcPr>
            <w:tcW w:w="540"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11</w:t>
            </w:r>
          </w:p>
        </w:tc>
        <w:tc>
          <w:tcPr>
            <w:tcW w:w="72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39.3</w:t>
            </w:r>
          </w:p>
        </w:tc>
        <w:tc>
          <w:tcPr>
            <w:tcW w:w="27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3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360"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360"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81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3.64</w:t>
            </w:r>
          </w:p>
        </w:tc>
      </w:tr>
      <w:tr w:rsidR="00EC21BC" w:rsidRPr="00E73865" w:rsidTr="006F4076">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B</w:t>
            </w:r>
          </w:p>
        </w:tc>
        <w:tc>
          <w:tcPr>
            <w:tcW w:w="240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Reactive techniques</w:t>
            </w:r>
          </w:p>
        </w:tc>
        <w:tc>
          <w:tcPr>
            <w:tcW w:w="38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72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 xml:space="preserve">8 </w:t>
            </w:r>
          </w:p>
        </w:tc>
        <w:tc>
          <w:tcPr>
            <w:tcW w:w="72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28.6</w:t>
            </w:r>
          </w:p>
        </w:tc>
        <w:tc>
          <w:tcPr>
            <w:tcW w:w="540"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20</w:t>
            </w:r>
          </w:p>
        </w:tc>
        <w:tc>
          <w:tcPr>
            <w:tcW w:w="72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71.4</w:t>
            </w:r>
          </w:p>
        </w:tc>
        <w:tc>
          <w:tcPr>
            <w:tcW w:w="27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3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360"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360"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81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3.28</w:t>
            </w:r>
          </w:p>
        </w:tc>
      </w:tr>
      <w:tr w:rsidR="00EC21BC" w:rsidRPr="00E73865" w:rsidTr="006F4076">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C</w:t>
            </w:r>
          </w:p>
        </w:tc>
        <w:tc>
          <w:tcPr>
            <w:tcW w:w="2407"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Monitoring techniques</w:t>
            </w:r>
          </w:p>
        </w:tc>
        <w:tc>
          <w:tcPr>
            <w:tcW w:w="383"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5</w:t>
            </w:r>
          </w:p>
        </w:tc>
        <w:tc>
          <w:tcPr>
            <w:tcW w:w="72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17.9</w:t>
            </w:r>
          </w:p>
        </w:tc>
        <w:tc>
          <w:tcPr>
            <w:tcW w:w="540"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13</w:t>
            </w:r>
          </w:p>
        </w:tc>
        <w:tc>
          <w:tcPr>
            <w:tcW w:w="72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46.4</w:t>
            </w:r>
          </w:p>
        </w:tc>
        <w:tc>
          <w:tcPr>
            <w:tcW w:w="540"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w:t>
            </w:r>
          </w:p>
        </w:tc>
        <w:tc>
          <w:tcPr>
            <w:tcW w:w="72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35.7</w:t>
            </w:r>
          </w:p>
        </w:tc>
        <w:tc>
          <w:tcPr>
            <w:tcW w:w="27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36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360"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360" w:type="dxa"/>
            <w:gridSpan w:val="2"/>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28</w:t>
            </w:r>
          </w:p>
        </w:tc>
        <w:tc>
          <w:tcPr>
            <w:tcW w:w="63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100</w:t>
            </w:r>
          </w:p>
        </w:tc>
        <w:tc>
          <w:tcPr>
            <w:tcW w:w="81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3.82</w:t>
            </w:r>
          </w:p>
        </w:tc>
      </w:tr>
      <w:tr w:rsidR="00E73865" w:rsidRPr="00E73865" w:rsidTr="006F4076">
        <w:tc>
          <w:tcPr>
            <w:tcW w:w="2947" w:type="dxa"/>
            <w:gridSpan w:val="2"/>
          </w:tcPr>
          <w:p w:rsidR="00725197" w:rsidRPr="00E73865" w:rsidRDefault="00725197" w:rsidP="00725197">
            <w:pPr>
              <w:rPr>
                <w:rFonts w:ascii="Times New Roman" w:hAnsi="Times New Roman" w:cs="Times New Roman"/>
                <w:b/>
                <w:sz w:val="24"/>
                <w:szCs w:val="24"/>
              </w:rPr>
            </w:pPr>
            <w:r w:rsidRPr="00E73865">
              <w:rPr>
                <w:rFonts w:ascii="Times New Roman" w:hAnsi="Times New Roman" w:cs="Times New Roman"/>
                <w:b/>
                <w:sz w:val="24"/>
                <w:szCs w:val="24"/>
              </w:rPr>
              <w:t>Grand mean</w:t>
            </w:r>
          </w:p>
        </w:tc>
        <w:tc>
          <w:tcPr>
            <w:tcW w:w="6143" w:type="dxa"/>
            <w:gridSpan w:val="16"/>
          </w:tcPr>
          <w:p w:rsidR="00725197" w:rsidRPr="00E73865" w:rsidRDefault="00725197" w:rsidP="00725197">
            <w:pPr>
              <w:rPr>
                <w:rFonts w:ascii="Times New Roman" w:hAnsi="Times New Roman" w:cs="Times New Roman"/>
                <w:sz w:val="24"/>
                <w:szCs w:val="24"/>
              </w:rPr>
            </w:pPr>
          </w:p>
        </w:tc>
        <w:tc>
          <w:tcPr>
            <w:tcW w:w="810" w:type="dxa"/>
          </w:tcPr>
          <w:p w:rsidR="00725197" w:rsidRPr="00E73865" w:rsidRDefault="00725197" w:rsidP="00725197">
            <w:pPr>
              <w:rPr>
                <w:rFonts w:ascii="Times New Roman" w:hAnsi="Times New Roman" w:cs="Times New Roman"/>
                <w:sz w:val="24"/>
                <w:szCs w:val="24"/>
              </w:rPr>
            </w:pPr>
            <w:r w:rsidRPr="00E73865">
              <w:rPr>
                <w:rFonts w:ascii="Times New Roman" w:hAnsi="Times New Roman" w:cs="Times New Roman"/>
                <w:sz w:val="24"/>
                <w:szCs w:val="24"/>
              </w:rPr>
              <w:t>3.63</w:t>
            </w:r>
          </w:p>
        </w:tc>
      </w:tr>
    </w:tbl>
    <w:p w:rsidR="00725197" w:rsidRPr="00E73865" w:rsidRDefault="00415FEA" w:rsidP="00725197">
      <w:pPr>
        <w:spacing w:line="360" w:lineRule="auto"/>
        <w:jc w:val="both"/>
        <w:rPr>
          <w:rFonts w:ascii="Times New Roman" w:hAnsi="Times New Roman" w:cs="Times New Roman"/>
          <w:b/>
          <w:sz w:val="24"/>
          <w:szCs w:val="24"/>
        </w:rPr>
      </w:pPr>
      <w:r w:rsidRPr="00E73865">
        <w:rPr>
          <w:rFonts w:ascii="Times New Roman" w:hAnsi="Times New Roman" w:cs="Times New Roman"/>
          <w:b/>
          <w:sz w:val="24"/>
          <w:szCs w:val="24"/>
        </w:rPr>
        <w:t>Keys: 5= v</w:t>
      </w:r>
      <w:r w:rsidR="00725197" w:rsidRPr="00E73865">
        <w:rPr>
          <w:rFonts w:ascii="Times New Roman" w:hAnsi="Times New Roman" w:cs="Times New Roman"/>
          <w:b/>
          <w:sz w:val="24"/>
          <w:szCs w:val="24"/>
        </w:rPr>
        <w:t xml:space="preserve">ery highly effective, 4= </w:t>
      </w:r>
      <w:r w:rsidRPr="00E73865">
        <w:rPr>
          <w:rFonts w:ascii="Times New Roman" w:hAnsi="Times New Roman" w:cs="Times New Roman"/>
          <w:b/>
          <w:sz w:val="24"/>
          <w:szCs w:val="24"/>
        </w:rPr>
        <w:t>highly</w:t>
      </w:r>
      <w:r w:rsidR="00725197" w:rsidRPr="00E73865">
        <w:rPr>
          <w:rFonts w:ascii="Times New Roman" w:hAnsi="Times New Roman" w:cs="Times New Roman"/>
          <w:b/>
          <w:sz w:val="24"/>
          <w:szCs w:val="24"/>
        </w:rPr>
        <w:t xml:space="preserve"> effective, 3= </w:t>
      </w:r>
      <w:r w:rsidRPr="00E73865">
        <w:rPr>
          <w:rFonts w:ascii="Times New Roman" w:hAnsi="Times New Roman" w:cs="Times New Roman"/>
          <w:b/>
          <w:sz w:val="24"/>
          <w:szCs w:val="24"/>
        </w:rPr>
        <w:t>averagely effective, 2= less effective, 1= n</w:t>
      </w:r>
      <w:r w:rsidR="00725197" w:rsidRPr="00E73865">
        <w:rPr>
          <w:rFonts w:ascii="Times New Roman" w:hAnsi="Times New Roman" w:cs="Times New Roman"/>
          <w:b/>
          <w:sz w:val="24"/>
          <w:szCs w:val="24"/>
        </w:rPr>
        <w:t>ot effective at all</w:t>
      </w:r>
    </w:p>
    <w:p w:rsidR="008B66AF" w:rsidRPr="00E73865" w:rsidRDefault="00AB3099" w:rsidP="008B66AF">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Table 9</w:t>
      </w:r>
      <w:r w:rsidR="008B66AF" w:rsidRPr="00E73865">
        <w:rPr>
          <w:rFonts w:ascii="Times New Roman" w:hAnsi="Times New Roman" w:cs="Times New Roman"/>
          <w:sz w:val="24"/>
          <w:szCs w:val="24"/>
        </w:rPr>
        <w:t xml:space="preserve"> above shows the results for the effectiveness of the classroom management techniques utilized by EFL teachers. Item 51 in the table is concerned with the general effectiveness of the techniques in dealing with the discipline problems.  Accordingly, 64.3% of the respondents reported that the techniques they utilized in dealing with discipline problems were generally highly effective. Similarly, 7.1% of the teachers replied that the techniques they utilized were very highly effective and the rest 28.6% of them confirmed that the techniques were averagely effective. </w:t>
      </w:r>
    </w:p>
    <w:p w:rsidR="008B66AF" w:rsidRPr="00E73865" w:rsidRDefault="008B66AF" w:rsidP="008B66AF">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Item 52 of the questionnaire requested the teachers about the effectiveness of the techniques based on the types of techniques (preventive, reactive and monitoring). The results concerning preventive techniques shows that 57.1% of the respondents said these type of techniques were highly effective. In the same way 3.6% of them reported very highly effective and the rest 39.3% of the respondents confirmed that these techniques were averagely effective. Regarding reactive techniques, majority of the teachers (71.4%) replied that these kind of techniques were averagely </w:t>
      </w:r>
      <w:r w:rsidRPr="00E73865">
        <w:rPr>
          <w:rFonts w:ascii="Times New Roman" w:hAnsi="Times New Roman" w:cs="Times New Roman"/>
          <w:sz w:val="24"/>
          <w:szCs w:val="24"/>
        </w:rPr>
        <w:lastRenderedPageBreak/>
        <w:t>effective. The rest 28.4% of them reported that these techniques were highly effective. As the results for the monitoring techniques show, 46.4% of the teachers agreed that monitoring techniques were highly effective. In the same fashion, 17.9% of the respondents said that these techniques were very highly effective and the rest 35.7% reported that the techniques were averagely effective.</w:t>
      </w:r>
    </w:p>
    <w:p w:rsidR="00D8136C" w:rsidRPr="00E73865" w:rsidRDefault="008B66AF" w:rsidP="008B66AF">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In general, the responses obtained concerning the effectiveness of the classroom management techniques reveal a mean value 3.63. This computed mean value indicates that the classroom management techniques EFL teachers utilize were found to be almost highly effective. However, reactive techniques with computed mean value of 3.28</w:t>
      </w:r>
      <w:r w:rsidR="00A70BB6">
        <w:rPr>
          <w:rFonts w:ascii="Times New Roman" w:hAnsi="Times New Roman" w:cs="Times New Roman"/>
          <w:sz w:val="24"/>
          <w:szCs w:val="24"/>
        </w:rPr>
        <w:t>,</w:t>
      </w:r>
      <w:r w:rsidRPr="00E73865">
        <w:rPr>
          <w:rFonts w:ascii="Times New Roman" w:hAnsi="Times New Roman" w:cs="Times New Roman"/>
          <w:sz w:val="24"/>
          <w:szCs w:val="24"/>
        </w:rPr>
        <w:t xml:space="preserve"> shows that these techniques are utilized to the average and are averagely effective. On the other hand, preventive and monitoring techniques with computed mean values of 3.64 and 3.82, respectively shows that these techniques are highly effective and EFL teachers tend to use these techniques frequently.</w:t>
      </w:r>
    </w:p>
    <w:p w:rsidR="004164C6" w:rsidRPr="00E73865" w:rsidRDefault="00725197" w:rsidP="00082610">
      <w:pPr>
        <w:pStyle w:val="Heading3"/>
        <w:numPr>
          <w:ilvl w:val="2"/>
          <w:numId w:val="45"/>
        </w:numPr>
        <w:spacing w:line="480" w:lineRule="auto"/>
      </w:pPr>
      <w:bookmarkStart w:id="143" w:name="_Toc18634969"/>
      <w:r w:rsidRPr="00E73865">
        <w:t>Classroom Observation Results</w:t>
      </w:r>
      <w:bookmarkEnd w:id="143"/>
    </w:p>
    <w:p w:rsidR="004D37CA" w:rsidRPr="00E73865" w:rsidRDefault="004D37CA" w:rsidP="00B54799">
      <w:pPr>
        <w:spacing w:line="360" w:lineRule="auto"/>
        <w:jc w:val="both"/>
        <w:rPr>
          <w:rFonts w:ascii="Times New Roman" w:hAnsi="Times New Roman" w:cs="Times New Roman"/>
          <w:b/>
          <w:sz w:val="24"/>
          <w:szCs w:val="24"/>
        </w:rPr>
      </w:pPr>
      <w:r w:rsidRPr="00E73865">
        <w:rPr>
          <w:rFonts w:ascii="Times New Roman" w:hAnsi="Times New Roman" w:cs="Times New Roman"/>
          <w:sz w:val="24"/>
          <w:szCs w:val="24"/>
        </w:rPr>
        <w:t>In order to find out actual classroom management problems and teachers’ coping techniques in EFL classes of High and preparatory schools, a semi-structured observation was conducted using a checklist. The results obtained by the observation schedule are as follows:</w:t>
      </w:r>
    </w:p>
    <w:p w:rsidR="00077C48" w:rsidRPr="00E73865" w:rsidRDefault="00AB3099" w:rsidP="00C40031">
      <w:pPr>
        <w:spacing w:line="360" w:lineRule="auto"/>
        <w:rPr>
          <w:rFonts w:ascii="Times New Roman" w:hAnsi="Times New Roman" w:cs="Times New Roman"/>
          <w:b/>
          <w:sz w:val="24"/>
          <w:szCs w:val="24"/>
        </w:rPr>
      </w:pPr>
      <w:r w:rsidRPr="00E73865">
        <w:rPr>
          <w:rFonts w:ascii="Times New Roman" w:hAnsi="Times New Roman" w:cs="Times New Roman"/>
          <w:b/>
          <w:sz w:val="24"/>
          <w:szCs w:val="24"/>
        </w:rPr>
        <w:t>Table 10</w:t>
      </w:r>
      <w:r w:rsidR="00077C48" w:rsidRPr="00E73865">
        <w:rPr>
          <w:rFonts w:ascii="Times New Roman" w:hAnsi="Times New Roman" w:cs="Times New Roman"/>
          <w:b/>
          <w:sz w:val="24"/>
          <w:szCs w:val="24"/>
        </w:rPr>
        <w:t>. Classroom management problems</w:t>
      </w:r>
    </w:p>
    <w:p w:rsidR="00077C48" w:rsidRPr="00E73865" w:rsidRDefault="00AB3099" w:rsidP="00C40031">
      <w:pPr>
        <w:spacing w:line="360" w:lineRule="auto"/>
        <w:rPr>
          <w:rFonts w:ascii="Times New Roman" w:hAnsi="Times New Roman" w:cs="Times New Roman"/>
          <w:b/>
          <w:sz w:val="24"/>
          <w:szCs w:val="24"/>
        </w:rPr>
      </w:pPr>
      <w:r w:rsidRPr="00E73865">
        <w:rPr>
          <w:rFonts w:ascii="Times New Roman" w:hAnsi="Times New Roman" w:cs="Times New Roman"/>
          <w:b/>
          <w:sz w:val="24"/>
          <w:szCs w:val="24"/>
        </w:rPr>
        <w:t>Table 10</w:t>
      </w:r>
      <w:r w:rsidR="00E37E14">
        <w:rPr>
          <w:rFonts w:ascii="Times New Roman" w:hAnsi="Times New Roman" w:cs="Times New Roman"/>
          <w:b/>
          <w:sz w:val="24"/>
          <w:szCs w:val="24"/>
        </w:rPr>
        <w:t>A.</w:t>
      </w:r>
      <w:r w:rsidR="00077C48" w:rsidRPr="00E73865">
        <w:rPr>
          <w:rFonts w:ascii="Times New Roman" w:hAnsi="Times New Roman" w:cs="Times New Roman"/>
          <w:b/>
          <w:sz w:val="24"/>
          <w:szCs w:val="24"/>
        </w:rPr>
        <w:t xml:space="preserve"> Student related problems</w:t>
      </w:r>
    </w:p>
    <w:tbl>
      <w:tblPr>
        <w:tblStyle w:val="TableGrid"/>
        <w:tblW w:w="9756" w:type="dxa"/>
        <w:tblInd w:w="-72" w:type="dxa"/>
        <w:tblLook w:val="04A0" w:firstRow="1" w:lastRow="0" w:firstColumn="1" w:lastColumn="0" w:noHBand="0" w:noVBand="1"/>
      </w:tblPr>
      <w:tblGrid>
        <w:gridCol w:w="540"/>
        <w:gridCol w:w="6120"/>
        <w:gridCol w:w="810"/>
        <w:gridCol w:w="900"/>
        <w:gridCol w:w="630"/>
        <w:gridCol w:w="756"/>
      </w:tblGrid>
      <w:tr w:rsidR="00E73865" w:rsidRPr="00E73865" w:rsidTr="00AB0BC4">
        <w:trPr>
          <w:trHeight w:val="259"/>
        </w:trPr>
        <w:tc>
          <w:tcPr>
            <w:tcW w:w="540" w:type="dxa"/>
            <w:vMerge w:val="restart"/>
          </w:tcPr>
          <w:p w:rsidR="00077C48" w:rsidRPr="00E73865" w:rsidRDefault="00077C48" w:rsidP="00077C48">
            <w:pPr>
              <w:rPr>
                <w:rFonts w:ascii="Times New Roman" w:hAnsi="Times New Roman" w:cs="Times New Roman"/>
                <w:b/>
                <w:sz w:val="24"/>
                <w:szCs w:val="24"/>
              </w:rPr>
            </w:pPr>
            <w:r w:rsidRPr="00E73865">
              <w:rPr>
                <w:rFonts w:ascii="Times New Roman" w:hAnsi="Times New Roman" w:cs="Times New Roman"/>
                <w:b/>
                <w:sz w:val="24"/>
                <w:szCs w:val="24"/>
              </w:rPr>
              <w:t>N</w:t>
            </w:r>
            <w:r w:rsidRPr="00E73865">
              <w:rPr>
                <w:rFonts w:ascii="Times New Roman" w:hAnsi="Times New Roman" w:cs="Times New Roman"/>
                <w:b/>
                <w:sz w:val="24"/>
                <w:szCs w:val="24"/>
                <w:u w:val="single"/>
              </w:rPr>
              <w:t>o</w:t>
            </w:r>
          </w:p>
        </w:tc>
        <w:tc>
          <w:tcPr>
            <w:tcW w:w="6120" w:type="dxa"/>
            <w:vMerge w:val="restart"/>
          </w:tcPr>
          <w:p w:rsidR="00077C48" w:rsidRPr="00E73865" w:rsidRDefault="00077C48" w:rsidP="00077C48">
            <w:pPr>
              <w:rPr>
                <w:rFonts w:ascii="Times New Roman" w:hAnsi="Times New Roman" w:cs="Times New Roman"/>
                <w:b/>
                <w:sz w:val="24"/>
                <w:szCs w:val="24"/>
              </w:rPr>
            </w:pPr>
            <w:r w:rsidRPr="00E73865">
              <w:rPr>
                <w:rFonts w:ascii="Times New Roman" w:hAnsi="Times New Roman" w:cs="Times New Roman"/>
                <w:b/>
                <w:sz w:val="24"/>
                <w:szCs w:val="24"/>
              </w:rPr>
              <w:t xml:space="preserve">Items </w:t>
            </w:r>
          </w:p>
        </w:tc>
        <w:tc>
          <w:tcPr>
            <w:tcW w:w="1710" w:type="dxa"/>
            <w:gridSpan w:val="2"/>
          </w:tcPr>
          <w:p w:rsidR="00077C48" w:rsidRPr="00E73865" w:rsidRDefault="00077C48" w:rsidP="00077C48">
            <w:pPr>
              <w:rPr>
                <w:rFonts w:ascii="Times New Roman" w:hAnsi="Times New Roman" w:cs="Times New Roman"/>
                <w:b/>
                <w:sz w:val="24"/>
                <w:szCs w:val="24"/>
              </w:rPr>
            </w:pPr>
            <w:r w:rsidRPr="00E73865">
              <w:rPr>
                <w:rFonts w:ascii="Times New Roman" w:hAnsi="Times New Roman" w:cs="Times New Roman"/>
                <w:b/>
                <w:sz w:val="24"/>
                <w:szCs w:val="24"/>
              </w:rPr>
              <w:t xml:space="preserve">        Yes </w:t>
            </w:r>
          </w:p>
        </w:tc>
        <w:tc>
          <w:tcPr>
            <w:tcW w:w="1386" w:type="dxa"/>
            <w:gridSpan w:val="2"/>
          </w:tcPr>
          <w:p w:rsidR="00077C48" w:rsidRPr="00E73865" w:rsidRDefault="00077C48" w:rsidP="00077C48">
            <w:pPr>
              <w:rPr>
                <w:rFonts w:ascii="Times New Roman" w:hAnsi="Times New Roman" w:cs="Times New Roman"/>
                <w:b/>
                <w:sz w:val="24"/>
                <w:szCs w:val="24"/>
              </w:rPr>
            </w:pPr>
            <w:r w:rsidRPr="00E73865">
              <w:rPr>
                <w:rFonts w:ascii="Times New Roman" w:hAnsi="Times New Roman" w:cs="Times New Roman"/>
                <w:b/>
                <w:sz w:val="24"/>
                <w:szCs w:val="24"/>
              </w:rPr>
              <w:t xml:space="preserve">No </w:t>
            </w:r>
          </w:p>
        </w:tc>
      </w:tr>
      <w:tr w:rsidR="00E73865" w:rsidRPr="00E73865" w:rsidTr="00AB0BC4">
        <w:trPr>
          <w:trHeight w:val="283"/>
        </w:trPr>
        <w:tc>
          <w:tcPr>
            <w:tcW w:w="540" w:type="dxa"/>
            <w:vMerge/>
          </w:tcPr>
          <w:p w:rsidR="00077C48" w:rsidRPr="00E73865" w:rsidRDefault="00077C48" w:rsidP="00077C48">
            <w:pPr>
              <w:rPr>
                <w:rFonts w:ascii="Times New Roman" w:hAnsi="Times New Roman" w:cs="Times New Roman"/>
                <w:sz w:val="24"/>
                <w:szCs w:val="24"/>
              </w:rPr>
            </w:pPr>
          </w:p>
        </w:tc>
        <w:tc>
          <w:tcPr>
            <w:tcW w:w="6120" w:type="dxa"/>
            <w:vMerge/>
          </w:tcPr>
          <w:p w:rsidR="00077C48" w:rsidRPr="00E73865" w:rsidRDefault="00077C48" w:rsidP="00077C48">
            <w:pPr>
              <w:rPr>
                <w:rFonts w:ascii="Times New Roman" w:hAnsi="Times New Roman" w:cs="Times New Roman"/>
                <w:sz w:val="24"/>
                <w:szCs w:val="24"/>
              </w:rPr>
            </w:pPr>
          </w:p>
        </w:tc>
        <w:tc>
          <w:tcPr>
            <w:tcW w:w="810" w:type="dxa"/>
          </w:tcPr>
          <w:p w:rsidR="00077C48" w:rsidRPr="00E73865" w:rsidRDefault="00077C48" w:rsidP="00077C48">
            <w:pPr>
              <w:rPr>
                <w:rFonts w:ascii="Times New Roman" w:hAnsi="Times New Roman" w:cs="Times New Roman"/>
                <w:b/>
                <w:sz w:val="24"/>
                <w:szCs w:val="24"/>
              </w:rPr>
            </w:pPr>
            <w:r w:rsidRPr="00E73865">
              <w:rPr>
                <w:rFonts w:ascii="Times New Roman" w:hAnsi="Times New Roman" w:cs="Times New Roman"/>
                <w:b/>
                <w:sz w:val="24"/>
                <w:szCs w:val="24"/>
              </w:rPr>
              <w:t>N</w:t>
            </w:r>
            <w:r w:rsidRPr="00E73865">
              <w:rPr>
                <w:rFonts w:ascii="Times New Roman" w:hAnsi="Times New Roman" w:cs="Times New Roman"/>
                <w:b/>
                <w:sz w:val="24"/>
                <w:szCs w:val="24"/>
                <w:u w:val="single"/>
              </w:rPr>
              <w:t>o</w:t>
            </w:r>
          </w:p>
        </w:tc>
        <w:tc>
          <w:tcPr>
            <w:tcW w:w="900" w:type="dxa"/>
          </w:tcPr>
          <w:p w:rsidR="00077C48" w:rsidRPr="00E73865" w:rsidRDefault="00077C48" w:rsidP="00077C48">
            <w:pPr>
              <w:rPr>
                <w:rFonts w:ascii="Times New Roman" w:hAnsi="Times New Roman" w:cs="Times New Roman"/>
                <w:b/>
                <w:sz w:val="24"/>
                <w:szCs w:val="24"/>
              </w:rPr>
            </w:pPr>
            <w:r w:rsidRPr="00E73865">
              <w:rPr>
                <w:rFonts w:ascii="Times New Roman" w:hAnsi="Times New Roman" w:cs="Times New Roman"/>
                <w:b/>
                <w:sz w:val="24"/>
                <w:szCs w:val="24"/>
              </w:rPr>
              <w:t>%</w:t>
            </w:r>
          </w:p>
        </w:tc>
        <w:tc>
          <w:tcPr>
            <w:tcW w:w="630" w:type="dxa"/>
          </w:tcPr>
          <w:p w:rsidR="00077C48" w:rsidRPr="00E73865" w:rsidRDefault="00077C48" w:rsidP="00077C48">
            <w:pPr>
              <w:rPr>
                <w:rFonts w:ascii="Times New Roman" w:hAnsi="Times New Roman" w:cs="Times New Roman"/>
                <w:b/>
                <w:sz w:val="24"/>
                <w:szCs w:val="24"/>
              </w:rPr>
            </w:pPr>
            <w:r w:rsidRPr="00E73865">
              <w:rPr>
                <w:rFonts w:ascii="Times New Roman" w:hAnsi="Times New Roman" w:cs="Times New Roman"/>
                <w:b/>
                <w:sz w:val="24"/>
                <w:szCs w:val="24"/>
              </w:rPr>
              <w:t>N</w:t>
            </w:r>
            <w:r w:rsidRPr="00E73865">
              <w:rPr>
                <w:rFonts w:ascii="Times New Roman" w:hAnsi="Times New Roman" w:cs="Times New Roman"/>
                <w:b/>
                <w:sz w:val="24"/>
                <w:szCs w:val="24"/>
                <w:u w:val="single"/>
              </w:rPr>
              <w:t>o</w:t>
            </w:r>
          </w:p>
        </w:tc>
        <w:tc>
          <w:tcPr>
            <w:tcW w:w="756" w:type="dxa"/>
          </w:tcPr>
          <w:p w:rsidR="00077C48" w:rsidRPr="00E73865" w:rsidRDefault="00077C48" w:rsidP="00077C48">
            <w:pPr>
              <w:rPr>
                <w:rFonts w:ascii="Times New Roman" w:hAnsi="Times New Roman" w:cs="Times New Roman"/>
                <w:b/>
                <w:sz w:val="24"/>
                <w:szCs w:val="24"/>
              </w:rPr>
            </w:pPr>
            <w:r w:rsidRPr="00E73865">
              <w:rPr>
                <w:rFonts w:ascii="Times New Roman" w:hAnsi="Times New Roman" w:cs="Times New Roman"/>
                <w:b/>
                <w:sz w:val="24"/>
                <w:szCs w:val="24"/>
              </w:rPr>
              <w:t>%</w:t>
            </w:r>
          </w:p>
        </w:tc>
      </w:tr>
      <w:tr w:rsidR="00E73865" w:rsidRPr="00E73865" w:rsidTr="00AB0BC4">
        <w:trPr>
          <w:trHeight w:val="259"/>
        </w:trPr>
        <w:tc>
          <w:tcPr>
            <w:tcW w:w="54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w:t>
            </w:r>
          </w:p>
        </w:tc>
        <w:tc>
          <w:tcPr>
            <w:tcW w:w="612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Sleeping during English classes</w:t>
            </w:r>
          </w:p>
        </w:tc>
        <w:tc>
          <w:tcPr>
            <w:tcW w:w="81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w:t>
            </w:r>
          </w:p>
        </w:tc>
        <w:tc>
          <w:tcPr>
            <w:tcW w:w="90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16</w:t>
            </w:r>
          </w:p>
        </w:tc>
        <w:tc>
          <w:tcPr>
            <w:tcW w:w="756"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100</w:t>
            </w:r>
          </w:p>
        </w:tc>
      </w:tr>
      <w:tr w:rsidR="00E73865" w:rsidRPr="00E73865" w:rsidTr="00AB0BC4">
        <w:trPr>
          <w:trHeight w:val="271"/>
        </w:trPr>
        <w:tc>
          <w:tcPr>
            <w:tcW w:w="54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2</w:t>
            </w:r>
          </w:p>
        </w:tc>
        <w:tc>
          <w:tcPr>
            <w:tcW w:w="612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Passivity (never interacting)</w:t>
            </w:r>
          </w:p>
        </w:tc>
        <w:tc>
          <w:tcPr>
            <w:tcW w:w="81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16</w:t>
            </w:r>
          </w:p>
        </w:tc>
        <w:tc>
          <w:tcPr>
            <w:tcW w:w="90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100</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w:t>
            </w:r>
          </w:p>
        </w:tc>
        <w:tc>
          <w:tcPr>
            <w:tcW w:w="756"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w:t>
            </w:r>
          </w:p>
        </w:tc>
      </w:tr>
      <w:tr w:rsidR="00E73865" w:rsidRPr="00E73865" w:rsidTr="00AB0BC4">
        <w:trPr>
          <w:trHeight w:val="259"/>
        </w:trPr>
        <w:tc>
          <w:tcPr>
            <w:tcW w:w="54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3</w:t>
            </w:r>
          </w:p>
        </w:tc>
        <w:tc>
          <w:tcPr>
            <w:tcW w:w="612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Speaking in mother tongue (Reluctant to speak in English)</w:t>
            </w:r>
          </w:p>
        </w:tc>
        <w:tc>
          <w:tcPr>
            <w:tcW w:w="81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16</w:t>
            </w:r>
          </w:p>
        </w:tc>
        <w:tc>
          <w:tcPr>
            <w:tcW w:w="90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100</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w:t>
            </w:r>
          </w:p>
        </w:tc>
        <w:tc>
          <w:tcPr>
            <w:tcW w:w="756"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w:t>
            </w:r>
          </w:p>
        </w:tc>
      </w:tr>
      <w:tr w:rsidR="00E73865" w:rsidRPr="00E73865" w:rsidTr="00AB0BC4">
        <w:trPr>
          <w:trHeight w:val="271"/>
        </w:trPr>
        <w:tc>
          <w:tcPr>
            <w:tcW w:w="54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4</w:t>
            </w:r>
          </w:p>
        </w:tc>
        <w:tc>
          <w:tcPr>
            <w:tcW w:w="612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Side discussion, laughing or talking with others</w:t>
            </w:r>
          </w:p>
        </w:tc>
        <w:tc>
          <w:tcPr>
            <w:tcW w:w="81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13</w:t>
            </w:r>
          </w:p>
        </w:tc>
        <w:tc>
          <w:tcPr>
            <w:tcW w:w="90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81.25</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3</w:t>
            </w:r>
          </w:p>
        </w:tc>
        <w:tc>
          <w:tcPr>
            <w:tcW w:w="756"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18.75</w:t>
            </w:r>
          </w:p>
        </w:tc>
      </w:tr>
      <w:tr w:rsidR="00E73865" w:rsidRPr="00E73865" w:rsidTr="00AB0BC4">
        <w:trPr>
          <w:trHeight w:val="259"/>
        </w:trPr>
        <w:tc>
          <w:tcPr>
            <w:tcW w:w="54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5</w:t>
            </w:r>
          </w:p>
        </w:tc>
        <w:tc>
          <w:tcPr>
            <w:tcW w:w="612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Busy with unrelated Non-English textbooks or assignments</w:t>
            </w:r>
          </w:p>
        </w:tc>
        <w:tc>
          <w:tcPr>
            <w:tcW w:w="81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w:t>
            </w:r>
          </w:p>
        </w:tc>
        <w:tc>
          <w:tcPr>
            <w:tcW w:w="90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16</w:t>
            </w:r>
          </w:p>
        </w:tc>
        <w:tc>
          <w:tcPr>
            <w:tcW w:w="756"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100</w:t>
            </w:r>
          </w:p>
        </w:tc>
      </w:tr>
      <w:tr w:rsidR="00E73865" w:rsidRPr="00E73865" w:rsidTr="00AB0BC4">
        <w:trPr>
          <w:trHeight w:val="259"/>
        </w:trPr>
        <w:tc>
          <w:tcPr>
            <w:tcW w:w="54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6</w:t>
            </w:r>
          </w:p>
        </w:tc>
        <w:tc>
          <w:tcPr>
            <w:tcW w:w="612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Talking without raising hands</w:t>
            </w:r>
          </w:p>
        </w:tc>
        <w:tc>
          <w:tcPr>
            <w:tcW w:w="81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12</w:t>
            </w:r>
          </w:p>
        </w:tc>
        <w:tc>
          <w:tcPr>
            <w:tcW w:w="90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75</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4</w:t>
            </w:r>
          </w:p>
        </w:tc>
        <w:tc>
          <w:tcPr>
            <w:tcW w:w="756"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25</w:t>
            </w:r>
          </w:p>
        </w:tc>
      </w:tr>
      <w:tr w:rsidR="00E73865" w:rsidRPr="00E73865" w:rsidTr="00AB0BC4">
        <w:trPr>
          <w:trHeight w:val="271"/>
        </w:trPr>
        <w:tc>
          <w:tcPr>
            <w:tcW w:w="54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7</w:t>
            </w:r>
          </w:p>
        </w:tc>
        <w:tc>
          <w:tcPr>
            <w:tcW w:w="612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Discussing unrelated issue during group activities</w:t>
            </w:r>
          </w:p>
        </w:tc>
        <w:tc>
          <w:tcPr>
            <w:tcW w:w="81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4</w:t>
            </w:r>
          </w:p>
        </w:tc>
        <w:tc>
          <w:tcPr>
            <w:tcW w:w="90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25</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12</w:t>
            </w:r>
          </w:p>
        </w:tc>
        <w:tc>
          <w:tcPr>
            <w:tcW w:w="756"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75</w:t>
            </w:r>
          </w:p>
        </w:tc>
      </w:tr>
      <w:tr w:rsidR="00E73865" w:rsidRPr="00E73865" w:rsidTr="00AB0BC4">
        <w:trPr>
          <w:trHeight w:val="271"/>
        </w:trPr>
        <w:tc>
          <w:tcPr>
            <w:tcW w:w="54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8</w:t>
            </w:r>
          </w:p>
        </w:tc>
        <w:tc>
          <w:tcPr>
            <w:tcW w:w="612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Moving out of seats without permission</w:t>
            </w:r>
          </w:p>
        </w:tc>
        <w:tc>
          <w:tcPr>
            <w:tcW w:w="81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10</w:t>
            </w:r>
          </w:p>
        </w:tc>
        <w:tc>
          <w:tcPr>
            <w:tcW w:w="90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62.5</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6</w:t>
            </w:r>
          </w:p>
        </w:tc>
        <w:tc>
          <w:tcPr>
            <w:tcW w:w="756"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37.5</w:t>
            </w:r>
          </w:p>
        </w:tc>
      </w:tr>
      <w:tr w:rsidR="00E73865" w:rsidRPr="00E73865" w:rsidTr="00AB0BC4">
        <w:trPr>
          <w:trHeight w:val="271"/>
        </w:trPr>
        <w:tc>
          <w:tcPr>
            <w:tcW w:w="54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9</w:t>
            </w:r>
          </w:p>
        </w:tc>
        <w:tc>
          <w:tcPr>
            <w:tcW w:w="612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Making non-verbal disruptive gesture</w:t>
            </w:r>
          </w:p>
        </w:tc>
        <w:tc>
          <w:tcPr>
            <w:tcW w:w="81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14</w:t>
            </w:r>
          </w:p>
        </w:tc>
        <w:tc>
          <w:tcPr>
            <w:tcW w:w="90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87.5</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2</w:t>
            </w:r>
          </w:p>
        </w:tc>
        <w:tc>
          <w:tcPr>
            <w:tcW w:w="756"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12.5</w:t>
            </w:r>
          </w:p>
        </w:tc>
      </w:tr>
      <w:tr w:rsidR="00E73865" w:rsidRPr="00E73865" w:rsidTr="00AB0BC4">
        <w:trPr>
          <w:trHeight w:val="271"/>
        </w:trPr>
        <w:tc>
          <w:tcPr>
            <w:tcW w:w="54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10</w:t>
            </w:r>
          </w:p>
        </w:tc>
        <w:tc>
          <w:tcPr>
            <w:tcW w:w="612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Using electronic devices (e.g. phones) for none-educative purpose during class time</w:t>
            </w:r>
          </w:p>
        </w:tc>
        <w:tc>
          <w:tcPr>
            <w:tcW w:w="81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w:t>
            </w:r>
          </w:p>
        </w:tc>
        <w:tc>
          <w:tcPr>
            <w:tcW w:w="90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16</w:t>
            </w:r>
          </w:p>
        </w:tc>
        <w:tc>
          <w:tcPr>
            <w:tcW w:w="756"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100</w:t>
            </w:r>
          </w:p>
        </w:tc>
      </w:tr>
      <w:tr w:rsidR="00E73865" w:rsidRPr="00E73865" w:rsidTr="00AB0BC4">
        <w:trPr>
          <w:trHeight w:val="271"/>
        </w:trPr>
        <w:tc>
          <w:tcPr>
            <w:tcW w:w="54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11</w:t>
            </w:r>
          </w:p>
        </w:tc>
        <w:tc>
          <w:tcPr>
            <w:tcW w:w="612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Not bringing English textbooks, notebooks or materials</w:t>
            </w:r>
          </w:p>
        </w:tc>
        <w:tc>
          <w:tcPr>
            <w:tcW w:w="81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12</w:t>
            </w:r>
          </w:p>
        </w:tc>
        <w:tc>
          <w:tcPr>
            <w:tcW w:w="90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75</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4</w:t>
            </w:r>
          </w:p>
        </w:tc>
        <w:tc>
          <w:tcPr>
            <w:tcW w:w="756"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25</w:t>
            </w:r>
          </w:p>
        </w:tc>
      </w:tr>
      <w:tr w:rsidR="00E73865" w:rsidRPr="00E73865" w:rsidTr="00AB0BC4">
        <w:trPr>
          <w:trHeight w:val="271"/>
        </w:trPr>
        <w:tc>
          <w:tcPr>
            <w:tcW w:w="54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12</w:t>
            </w:r>
          </w:p>
        </w:tc>
        <w:tc>
          <w:tcPr>
            <w:tcW w:w="612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 xml:space="preserve">Complaining against others during group discussion  </w:t>
            </w:r>
          </w:p>
        </w:tc>
        <w:tc>
          <w:tcPr>
            <w:tcW w:w="81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2</w:t>
            </w:r>
          </w:p>
        </w:tc>
        <w:tc>
          <w:tcPr>
            <w:tcW w:w="90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12.5</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14</w:t>
            </w:r>
          </w:p>
        </w:tc>
        <w:tc>
          <w:tcPr>
            <w:tcW w:w="756"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87.5</w:t>
            </w:r>
          </w:p>
        </w:tc>
      </w:tr>
      <w:tr w:rsidR="00E73865" w:rsidRPr="00E73865" w:rsidTr="00AB0BC4">
        <w:trPr>
          <w:trHeight w:val="271"/>
        </w:trPr>
        <w:tc>
          <w:tcPr>
            <w:tcW w:w="54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lastRenderedPageBreak/>
              <w:t>13</w:t>
            </w:r>
          </w:p>
        </w:tc>
        <w:tc>
          <w:tcPr>
            <w:tcW w:w="612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Some students use the opportunities of group and pair discussion to make noise that disturbs others</w:t>
            </w:r>
          </w:p>
        </w:tc>
        <w:tc>
          <w:tcPr>
            <w:tcW w:w="81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5</w:t>
            </w:r>
          </w:p>
        </w:tc>
        <w:tc>
          <w:tcPr>
            <w:tcW w:w="90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31.25</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11</w:t>
            </w:r>
          </w:p>
        </w:tc>
        <w:tc>
          <w:tcPr>
            <w:tcW w:w="756"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68.75</w:t>
            </w:r>
          </w:p>
        </w:tc>
      </w:tr>
    </w:tbl>
    <w:p w:rsidR="004839A8" w:rsidRPr="00E73865" w:rsidRDefault="004839A8" w:rsidP="004839A8">
      <w:pPr>
        <w:rPr>
          <w:rFonts w:ascii="Times New Roman" w:hAnsi="Times New Roman" w:cs="Times New Roman"/>
          <w:sz w:val="24"/>
          <w:szCs w:val="24"/>
        </w:rPr>
      </w:pPr>
    </w:p>
    <w:p w:rsidR="00C519C3" w:rsidRPr="00E73865" w:rsidRDefault="00C519C3" w:rsidP="000857A7">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T</w:t>
      </w:r>
      <w:r w:rsidR="00AB3099" w:rsidRPr="00E73865">
        <w:rPr>
          <w:rFonts w:ascii="Times New Roman" w:hAnsi="Times New Roman" w:cs="Times New Roman"/>
          <w:sz w:val="24"/>
          <w:szCs w:val="24"/>
        </w:rPr>
        <w:t>able 10</w:t>
      </w:r>
      <w:r w:rsidR="00E37E14">
        <w:rPr>
          <w:rFonts w:ascii="Times New Roman" w:hAnsi="Times New Roman" w:cs="Times New Roman"/>
          <w:sz w:val="24"/>
          <w:szCs w:val="24"/>
        </w:rPr>
        <w:t>A</w:t>
      </w:r>
      <w:r w:rsidRPr="00E73865">
        <w:rPr>
          <w:rFonts w:ascii="Times New Roman" w:hAnsi="Times New Roman" w:cs="Times New Roman"/>
          <w:sz w:val="24"/>
          <w:szCs w:val="24"/>
        </w:rPr>
        <w:t xml:space="preserve"> above indicates the observation results for student related classroom management problems. According to the results, six student related classroom management problems</w:t>
      </w:r>
      <w:r w:rsidR="000857A7" w:rsidRPr="00E73865">
        <w:rPr>
          <w:rFonts w:ascii="Times New Roman" w:hAnsi="Times New Roman" w:cs="Times New Roman"/>
          <w:sz w:val="24"/>
          <w:szCs w:val="24"/>
        </w:rPr>
        <w:t xml:space="preserve"> were identified. These problems include p</w:t>
      </w:r>
      <w:r w:rsidRPr="00E73865">
        <w:rPr>
          <w:rFonts w:ascii="Times New Roman" w:hAnsi="Times New Roman" w:cs="Times New Roman"/>
          <w:sz w:val="24"/>
          <w:szCs w:val="24"/>
        </w:rPr>
        <w:t>assivity (never interacting)</w:t>
      </w:r>
      <w:r w:rsidR="000857A7" w:rsidRPr="00E73865">
        <w:rPr>
          <w:rFonts w:ascii="Times New Roman" w:hAnsi="Times New Roman" w:cs="Times New Roman"/>
          <w:sz w:val="24"/>
          <w:szCs w:val="24"/>
        </w:rPr>
        <w:t>, s</w:t>
      </w:r>
      <w:r w:rsidRPr="00E73865">
        <w:rPr>
          <w:rFonts w:ascii="Times New Roman" w:hAnsi="Times New Roman" w:cs="Times New Roman"/>
          <w:sz w:val="24"/>
          <w:szCs w:val="24"/>
        </w:rPr>
        <w:t>peaking in mother tongue (Reluctant to speak in English)</w:t>
      </w:r>
      <w:r w:rsidR="000857A7" w:rsidRPr="00E73865">
        <w:rPr>
          <w:rFonts w:ascii="Times New Roman" w:hAnsi="Times New Roman" w:cs="Times New Roman"/>
          <w:sz w:val="24"/>
          <w:szCs w:val="24"/>
        </w:rPr>
        <w:t>, s</w:t>
      </w:r>
      <w:r w:rsidRPr="00E73865">
        <w:rPr>
          <w:rFonts w:ascii="Times New Roman" w:hAnsi="Times New Roman" w:cs="Times New Roman"/>
          <w:sz w:val="24"/>
          <w:szCs w:val="24"/>
        </w:rPr>
        <w:t>ide discussion, laughing or talking with others</w:t>
      </w:r>
      <w:r w:rsidR="000857A7" w:rsidRPr="00E73865">
        <w:rPr>
          <w:rFonts w:ascii="Times New Roman" w:hAnsi="Times New Roman" w:cs="Times New Roman"/>
          <w:sz w:val="24"/>
          <w:szCs w:val="24"/>
        </w:rPr>
        <w:t>, t</w:t>
      </w:r>
      <w:r w:rsidRPr="00E73865">
        <w:rPr>
          <w:rFonts w:ascii="Times New Roman" w:hAnsi="Times New Roman" w:cs="Times New Roman"/>
          <w:sz w:val="24"/>
          <w:szCs w:val="24"/>
        </w:rPr>
        <w:t>alking without raising hands</w:t>
      </w:r>
      <w:r w:rsidR="000857A7" w:rsidRPr="00E73865">
        <w:rPr>
          <w:rFonts w:ascii="Times New Roman" w:hAnsi="Times New Roman" w:cs="Times New Roman"/>
          <w:sz w:val="24"/>
          <w:szCs w:val="24"/>
        </w:rPr>
        <w:t>, m</w:t>
      </w:r>
      <w:r w:rsidRPr="00E73865">
        <w:rPr>
          <w:rFonts w:ascii="Times New Roman" w:hAnsi="Times New Roman" w:cs="Times New Roman"/>
          <w:sz w:val="24"/>
          <w:szCs w:val="24"/>
        </w:rPr>
        <w:t>aking non-verbal disruptive gesture</w:t>
      </w:r>
      <w:r w:rsidR="000857A7" w:rsidRPr="00E73865">
        <w:rPr>
          <w:rFonts w:ascii="Times New Roman" w:hAnsi="Times New Roman" w:cs="Times New Roman"/>
          <w:sz w:val="24"/>
          <w:szCs w:val="24"/>
        </w:rPr>
        <w:t xml:space="preserve"> and n</w:t>
      </w:r>
      <w:r w:rsidRPr="00E73865">
        <w:rPr>
          <w:rFonts w:ascii="Times New Roman" w:hAnsi="Times New Roman" w:cs="Times New Roman"/>
          <w:sz w:val="24"/>
          <w:szCs w:val="24"/>
        </w:rPr>
        <w:t>ot bringing English textbooks, notebooks or materials</w:t>
      </w:r>
      <w:r w:rsidR="000857A7" w:rsidRPr="00E73865">
        <w:rPr>
          <w:rFonts w:ascii="Times New Roman" w:hAnsi="Times New Roman" w:cs="Times New Roman"/>
          <w:sz w:val="24"/>
          <w:szCs w:val="24"/>
        </w:rPr>
        <w:t>.</w:t>
      </w:r>
    </w:p>
    <w:p w:rsidR="00C519C3" w:rsidRPr="00E73865" w:rsidRDefault="00C519C3" w:rsidP="00EA1FBA">
      <w:pPr>
        <w:pStyle w:val="ListParagraph1"/>
        <w:spacing w:line="360" w:lineRule="auto"/>
        <w:jc w:val="both"/>
      </w:pPr>
      <w:r w:rsidRPr="00E73865">
        <w:rPr>
          <w:rFonts w:ascii="Times New Roman" w:hAnsi="Times New Roman" w:cs="Times New Roman"/>
          <w:sz w:val="24"/>
          <w:szCs w:val="24"/>
        </w:rPr>
        <w:t xml:space="preserve"> From the above identified problems there are two discipline problems with the frequency of 100% that indicate they are more serious prob</w:t>
      </w:r>
      <w:r w:rsidR="00EA1FBA" w:rsidRPr="00E73865">
        <w:rPr>
          <w:rFonts w:ascii="Times New Roman" w:hAnsi="Times New Roman" w:cs="Times New Roman"/>
          <w:sz w:val="24"/>
          <w:szCs w:val="24"/>
        </w:rPr>
        <w:t>lems in EFL classes. These are “</w:t>
      </w:r>
      <w:r w:rsidRPr="00E73865">
        <w:rPr>
          <w:rFonts w:ascii="Times New Roman" w:hAnsi="Times New Roman" w:cs="Times New Roman"/>
          <w:sz w:val="24"/>
          <w:szCs w:val="24"/>
        </w:rPr>
        <w:t>p</w:t>
      </w:r>
      <w:r w:rsidR="00EA1FBA" w:rsidRPr="00E73865">
        <w:rPr>
          <w:rFonts w:ascii="Times New Roman" w:hAnsi="Times New Roman" w:cs="Times New Roman"/>
          <w:sz w:val="24"/>
          <w:szCs w:val="24"/>
        </w:rPr>
        <w:t>assivity (never interacting)” and “</w:t>
      </w:r>
      <w:r w:rsidRPr="00E73865">
        <w:rPr>
          <w:rFonts w:ascii="Times New Roman" w:hAnsi="Times New Roman" w:cs="Times New Roman"/>
          <w:sz w:val="24"/>
          <w:szCs w:val="24"/>
        </w:rPr>
        <w:t xml:space="preserve">speaking in mother tongue </w:t>
      </w:r>
      <w:r w:rsidR="00EA1FBA" w:rsidRPr="00E73865">
        <w:rPr>
          <w:rFonts w:ascii="Times New Roman" w:hAnsi="Times New Roman" w:cs="Times New Roman"/>
          <w:sz w:val="24"/>
          <w:szCs w:val="24"/>
        </w:rPr>
        <w:t>(reluctant to speak in English)”</w:t>
      </w:r>
      <w:r w:rsidRPr="00E73865">
        <w:rPr>
          <w:rFonts w:ascii="Times New Roman" w:hAnsi="Times New Roman" w:cs="Times New Roman"/>
          <w:sz w:val="24"/>
          <w:szCs w:val="24"/>
        </w:rPr>
        <w:t>.</w:t>
      </w:r>
    </w:p>
    <w:p w:rsidR="00077C48" w:rsidRPr="00E73865" w:rsidRDefault="00AB3099" w:rsidP="00077C48">
      <w:pPr>
        <w:rPr>
          <w:rFonts w:ascii="Times New Roman" w:hAnsi="Times New Roman" w:cs="Times New Roman"/>
          <w:b/>
          <w:sz w:val="24"/>
          <w:szCs w:val="24"/>
        </w:rPr>
      </w:pPr>
      <w:r w:rsidRPr="00E73865">
        <w:rPr>
          <w:rFonts w:ascii="Times New Roman" w:hAnsi="Times New Roman" w:cs="Times New Roman"/>
          <w:b/>
          <w:sz w:val="24"/>
          <w:szCs w:val="24"/>
        </w:rPr>
        <w:t>Table 10</w:t>
      </w:r>
      <w:r w:rsidR="00E37E14">
        <w:rPr>
          <w:rFonts w:ascii="Times New Roman" w:hAnsi="Times New Roman" w:cs="Times New Roman"/>
          <w:b/>
          <w:sz w:val="24"/>
          <w:szCs w:val="24"/>
        </w:rPr>
        <w:t>B</w:t>
      </w:r>
      <w:r w:rsidR="00077C48" w:rsidRPr="00E73865">
        <w:rPr>
          <w:rFonts w:ascii="Times New Roman" w:hAnsi="Times New Roman" w:cs="Times New Roman"/>
          <w:b/>
          <w:sz w:val="24"/>
          <w:szCs w:val="24"/>
        </w:rPr>
        <w:t>. Teacher, school administration and society/family related classroom management problems</w:t>
      </w:r>
    </w:p>
    <w:tbl>
      <w:tblPr>
        <w:tblStyle w:val="TableGrid"/>
        <w:tblW w:w="9720" w:type="dxa"/>
        <w:tblInd w:w="18" w:type="dxa"/>
        <w:tblLayout w:type="fixed"/>
        <w:tblLook w:val="04A0" w:firstRow="1" w:lastRow="0" w:firstColumn="1" w:lastColumn="0" w:noHBand="0" w:noVBand="1"/>
      </w:tblPr>
      <w:tblGrid>
        <w:gridCol w:w="540"/>
        <w:gridCol w:w="6660"/>
        <w:gridCol w:w="498"/>
        <w:gridCol w:w="756"/>
        <w:gridCol w:w="510"/>
        <w:gridCol w:w="756"/>
      </w:tblGrid>
      <w:tr w:rsidR="00E73865" w:rsidRPr="00E73865" w:rsidTr="0076357C">
        <w:trPr>
          <w:trHeight w:val="259"/>
        </w:trPr>
        <w:tc>
          <w:tcPr>
            <w:tcW w:w="540" w:type="dxa"/>
            <w:vMerge w:val="restart"/>
          </w:tcPr>
          <w:p w:rsidR="00077C48" w:rsidRPr="00E73865" w:rsidRDefault="00077C48" w:rsidP="00077C48">
            <w:pPr>
              <w:rPr>
                <w:rFonts w:ascii="Times New Roman" w:hAnsi="Times New Roman" w:cs="Times New Roman"/>
                <w:b/>
                <w:sz w:val="24"/>
                <w:szCs w:val="24"/>
              </w:rPr>
            </w:pPr>
            <w:r w:rsidRPr="00E73865">
              <w:rPr>
                <w:rFonts w:ascii="Times New Roman" w:hAnsi="Times New Roman" w:cs="Times New Roman"/>
                <w:b/>
                <w:sz w:val="24"/>
                <w:szCs w:val="24"/>
              </w:rPr>
              <w:t>N</w:t>
            </w:r>
            <w:r w:rsidRPr="00E73865">
              <w:rPr>
                <w:rFonts w:ascii="Times New Roman" w:hAnsi="Times New Roman" w:cs="Times New Roman"/>
                <w:b/>
                <w:sz w:val="24"/>
                <w:szCs w:val="24"/>
                <w:u w:val="single"/>
              </w:rPr>
              <w:t>o</w:t>
            </w:r>
          </w:p>
        </w:tc>
        <w:tc>
          <w:tcPr>
            <w:tcW w:w="6660" w:type="dxa"/>
            <w:vMerge w:val="restart"/>
          </w:tcPr>
          <w:p w:rsidR="00077C48" w:rsidRPr="00E73865" w:rsidRDefault="00077C48" w:rsidP="00077C48">
            <w:pPr>
              <w:rPr>
                <w:rFonts w:ascii="Times New Roman" w:hAnsi="Times New Roman" w:cs="Times New Roman"/>
                <w:b/>
                <w:sz w:val="24"/>
                <w:szCs w:val="24"/>
              </w:rPr>
            </w:pPr>
            <w:r w:rsidRPr="00E73865">
              <w:rPr>
                <w:rFonts w:ascii="Times New Roman" w:hAnsi="Times New Roman" w:cs="Times New Roman"/>
                <w:b/>
                <w:sz w:val="24"/>
                <w:szCs w:val="24"/>
              </w:rPr>
              <w:t xml:space="preserve">Items </w:t>
            </w:r>
          </w:p>
        </w:tc>
        <w:tc>
          <w:tcPr>
            <w:tcW w:w="1254" w:type="dxa"/>
            <w:gridSpan w:val="2"/>
          </w:tcPr>
          <w:p w:rsidR="00077C48" w:rsidRPr="00E73865" w:rsidRDefault="00077C48" w:rsidP="00077C48">
            <w:pPr>
              <w:rPr>
                <w:rFonts w:ascii="Times New Roman" w:hAnsi="Times New Roman" w:cs="Times New Roman"/>
                <w:b/>
                <w:sz w:val="24"/>
                <w:szCs w:val="24"/>
              </w:rPr>
            </w:pPr>
            <w:r w:rsidRPr="00E73865">
              <w:rPr>
                <w:rFonts w:ascii="Times New Roman" w:hAnsi="Times New Roman" w:cs="Times New Roman"/>
                <w:b/>
                <w:sz w:val="24"/>
                <w:szCs w:val="24"/>
              </w:rPr>
              <w:t xml:space="preserve">        Yes </w:t>
            </w:r>
          </w:p>
        </w:tc>
        <w:tc>
          <w:tcPr>
            <w:tcW w:w="1266" w:type="dxa"/>
            <w:gridSpan w:val="2"/>
          </w:tcPr>
          <w:p w:rsidR="00077C48" w:rsidRPr="00E73865" w:rsidRDefault="00077C48" w:rsidP="00077C48">
            <w:pPr>
              <w:rPr>
                <w:rFonts w:ascii="Times New Roman" w:hAnsi="Times New Roman" w:cs="Times New Roman"/>
                <w:b/>
                <w:sz w:val="24"/>
                <w:szCs w:val="24"/>
              </w:rPr>
            </w:pPr>
            <w:r w:rsidRPr="00E73865">
              <w:rPr>
                <w:rFonts w:ascii="Times New Roman" w:hAnsi="Times New Roman" w:cs="Times New Roman"/>
                <w:b/>
                <w:sz w:val="24"/>
                <w:szCs w:val="24"/>
              </w:rPr>
              <w:t xml:space="preserve">     No </w:t>
            </w:r>
          </w:p>
        </w:tc>
      </w:tr>
      <w:tr w:rsidR="00E73865" w:rsidRPr="00E73865" w:rsidTr="0076357C">
        <w:trPr>
          <w:trHeight w:val="283"/>
        </w:trPr>
        <w:tc>
          <w:tcPr>
            <w:tcW w:w="540" w:type="dxa"/>
            <w:vMerge/>
          </w:tcPr>
          <w:p w:rsidR="00DC2E69" w:rsidRPr="00E73865" w:rsidRDefault="00DC2E69" w:rsidP="00077C48">
            <w:pPr>
              <w:rPr>
                <w:rFonts w:ascii="Times New Roman" w:hAnsi="Times New Roman" w:cs="Times New Roman"/>
                <w:sz w:val="24"/>
                <w:szCs w:val="24"/>
              </w:rPr>
            </w:pPr>
          </w:p>
        </w:tc>
        <w:tc>
          <w:tcPr>
            <w:tcW w:w="6660" w:type="dxa"/>
            <w:vMerge/>
          </w:tcPr>
          <w:p w:rsidR="00DC2E69" w:rsidRPr="00E73865" w:rsidRDefault="00DC2E69" w:rsidP="00077C48">
            <w:pPr>
              <w:rPr>
                <w:rFonts w:ascii="Times New Roman" w:hAnsi="Times New Roman" w:cs="Times New Roman"/>
                <w:sz w:val="24"/>
                <w:szCs w:val="24"/>
              </w:rPr>
            </w:pPr>
          </w:p>
        </w:tc>
        <w:tc>
          <w:tcPr>
            <w:tcW w:w="498" w:type="dxa"/>
            <w:vMerge w:val="restart"/>
          </w:tcPr>
          <w:p w:rsidR="00DC2E69" w:rsidRPr="00E73865" w:rsidRDefault="00DC2E69" w:rsidP="00077C48">
            <w:pPr>
              <w:rPr>
                <w:rFonts w:ascii="Times New Roman" w:hAnsi="Times New Roman" w:cs="Times New Roman"/>
                <w:b/>
                <w:sz w:val="24"/>
                <w:szCs w:val="24"/>
              </w:rPr>
            </w:pPr>
            <w:r w:rsidRPr="00E73865">
              <w:rPr>
                <w:rFonts w:ascii="Times New Roman" w:hAnsi="Times New Roman" w:cs="Times New Roman"/>
                <w:b/>
                <w:sz w:val="24"/>
                <w:szCs w:val="24"/>
              </w:rPr>
              <w:t>N</w:t>
            </w:r>
            <w:r w:rsidRPr="00E73865">
              <w:rPr>
                <w:rFonts w:ascii="Times New Roman" w:hAnsi="Times New Roman" w:cs="Times New Roman"/>
                <w:b/>
                <w:sz w:val="24"/>
                <w:szCs w:val="24"/>
                <w:u w:val="single"/>
              </w:rPr>
              <w:t>o</w:t>
            </w:r>
          </w:p>
        </w:tc>
        <w:tc>
          <w:tcPr>
            <w:tcW w:w="756" w:type="dxa"/>
            <w:vMerge w:val="restart"/>
          </w:tcPr>
          <w:p w:rsidR="00DC2E69" w:rsidRPr="00E73865" w:rsidRDefault="00DC2E69" w:rsidP="00077C48">
            <w:pPr>
              <w:rPr>
                <w:rFonts w:ascii="Times New Roman" w:hAnsi="Times New Roman" w:cs="Times New Roman"/>
                <w:b/>
                <w:sz w:val="24"/>
                <w:szCs w:val="24"/>
              </w:rPr>
            </w:pPr>
            <w:r w:rsidRPr="00E73865">
              <w:rPr>
                <w:rFonts w:ascii="Times New Roman" w:hAnsi="Times New Roman" w:cs="Times New Roman"/>
                <w:b/>
                <w:sz w:val="24"/>
                <w:szCs w:val="24"/>
              </w:rPr>
              <w:t>%</w:t>
            </w:r>
          </w:p>
        </w:tc>
        <w:tc>
          <w:tcPr>
            <w:tcW w:w="510" w:type="dxa"/>
            <w:vMerge w:val="restart"/>
          </w:tcPr>
          <w:p w:rsidR="00DC2E69" w:rsidRPr="00E73865" w:rsidRDefault="00DC2E69" w:rsidP="00077C48">
            <w:pPr>
              <w:rPr>
                <w:rFonts w:ascii="Times New Roman" w:hAnsi="Times New Roman" w:cs="Times New Roman"/>
                <w:b/>
                <w:sz w:val="24"/>
                <w:szCs w:val="24"/>
              </w:rPr>
            </w:pPr>
            <w:r w:rsidRPr="00E73865">
              <w:rPr>
                <w:rFonts w:ascii="Times New Roman" w:hAnsi="Times New Roman" w:cs="Times New Roman"/>
                <w:b/>
                <w:sz w:val="24"/>
                <w:szCs w:val="24"/>
              </w:rPr>
              <w:t>N</w:t>
            </w:r>
            <w:r w:rsidRPr="00E73865">
              <w:rPr>
                <w:rFonts w:ascii="Times New Roman" w:hAnsi="Times New Roman" w:cs="Times New Roman"/>
                <w:b/>
                <w:sz w:val="24"/>
                <w:szCs w:val="24"/>
                <w:u w:val="single"/>
              </w:rPr>
              <w:t>o</w:t>
            </w:r>
          </w:p>
        </w:tc>
        <w:tc>
          <w:tcPr>
            <w:tcW w:w="756" w:type="dxa"/>
            <w:vMerge w:val="restart"/>
          </w:tcPr>
          <w:p w:rsidR="00DC2E69" w:rsidRPr="00E73865" w:rsidRDefault="00DC2E69" w:rsidP="00077C48">
            <w:pPr>
              <w:rPr>
                <w:rFonts w:ascii="Times New Roman" w:hAnsi="Times New Roman" w:cs="Times New Roman"/>
                <w:b/>
                <w:sz w:val="24"/>
                <w:szCs w:val="24"/>
              </w:rPr>
            </w:pPr>
            <w:r w:rsidRPr="00E73865">
              <w:rPr>
                <w:rFonts w:ascii="Times New Roman" w:hAnsi="Times New Roman" w:cs="Times New Roman"/>
                <w:b/>
                <w:sz w:val="24"/>
                <w:szCs w:val="24"/>
              </w:rPr>
              <w:t>%</w:t>
            </w:r>
          </w:p>
        </w:tc>
      </w:tr>
      <w:tr w:rsidR="00E73865" w:rsidRPr="00E73865" w:rsidTr="0076357C">
        <w:trPr>
          <w:trHeight w:val="283"/>
        </w:trPr>
        <w:tc>
          <w:tcPr>
            <w:tcW w:w="540" w:type="dxa"/>
          </w:tcPr>
          <w:p w:rsidR="00DC2E69" w:rsidRPr="00E73865" w:rsidRDefault="00DC2E69" w:rsidP="00077C48">
            <w:pPr>
              <w:rPr>
                <w:rFonts w:ascii="Times New Roman" w:hAnsi="Times New Roman" w:cs="Times New Roman"/>
                <w:b/>
                <w:sz w:val="24"/>
                <w:szCs w:val="24"/>
              </w:rPr>
            </w:pPr>
          </w:p>
        </w:tc>
        <w:tc>
          <w:tcPr>
            <w:tcW w:w="6660" w:type="dxa"/>
          </w:tcPr>
          <w:p w:rsidR="00DC2E69" w:rsidRPr="00E73865" w:rsidRDefault="00DC2E69" w:rsidP="00DC2E69">
            <w:pPr>
              <w:ind w:left="1259"/>
              <w:rPr>
                <w:rFonts w:ascii="Times New Roman" w:hAnsi="Times New Roman" w:cs="Times New Roman"/>
                <w:b/>
                <w:sz w:val="24"/>
                <w:szCs w:val="24"/>
              </w:rPr>
            </w:pPr>
            <w:r w:rsidRPr="00E73865">
              <w:rPr>
                <w:rFonts w:ascii="Times New Roman" w:hAnsi="Times New Roman" w:cs="Times New Roman"/>
                <w:b/>
                <w:sz w:val="24"/>
                <w:szCs w:val="24"/>
              </w:rPr>
              <w:t>Teacher Related problems</w:t>
            </w:r>
          </w:p>
        </w:tc>
        <w:tc>
          <w:tcPr>
            <w:tcW w:w="498" w:type="dxa"/>
            <w:vMerge/>
          </w:tcPr>
          <w:p w:rsidR="00DC2E69" w:rsidRPr="00E73865" w:rsidRDefault="00DC2E69" w:rsidP="00077C48">
            <w:pPr>
              <w:rPr>
                <w:rFonts w:ascii="Times New Roman" w:hAnsi="Times New Roman" w:cs="Times New Roman"/>
                <w:b/>
                <w:sz w:val="24"/>
                <w:szCs w:val="24"/>
              </w:rPr>
            </w:pPr>
          </w:p>
        </w:tc>
        <w:tc>
          <w:tcPr>
            <w:tcW w:w="756" w:type="dxa"/>
            <w:vMerge/>
          </w:tcPr>
          <w:p w:rsidR="00DC2E69" w:rsidRPr="00E73865" w:rsidRDefault="00DC2E69" w:rsidP="00077C48">
            <w:pPr>
              <w:rPr>
                <w:rFonts w:ascii="Times New Roman" w:hAnsi="Times New Roman" w:cs="Times New Roman"/>
                <w:b/>
                <w:sz w:val="24"/>
                <w:szCs w:val="24"/>
              </w:rPr>
            </w:pPr>
          </w:p>
        </w:tc>
        <w:tc>
          <w:tcPr>
            <w:tcW w:w="510" w:type="dxa"/>
            <w:vMerge/>
          </w:tcPr>
          <w:p w:rsidR="00DC2E69" w:rsidRPr="00E73865" w:rsidRDefault="00DC2E69" w:rsidP="00077C48">
            <w:pPr>
              <w:rPr>
                <w:rFonts w:ascii="Times New Roman" w:hAnsi="Times New Roman" w:cs="Times New Roman"/>
                <w:b/>
                <w:sz w:val="24"/>
                <w:szCs w:val="24"/>
              </w:rPr>
            </w:pPr>
          </w:p>
        </w:tc>
        <w:tc>
          <w:tcPr>
            <w:tcW w:w="756" w:type="dxa"/>
            <w:vMerge/>
          </w:tcPr>
          <w:p w:rsidR="00DC2E69" w:rsidRPr="00E73865" w:rsidRDefault="00DC2E69" w:rsidP="00077C48">
            <w:pPr>
              <w:rPr>
                <w:rFonts w:ascii="Times New Roman" w:hAnsi="Times New Roman" w:cs="Times New Roman"/>
                <w:b/>
                <w:sz w:val="24"/>
                <w:szCs w:val="24"/>
              </w:rPr>
            </w:pPr>
          </w:p>
        </w:tc>
      </w:tr>
      <w:tr w:rsidR="00E73865" w:rsidRPr="00E73865" w:rsidTr="0076357C">
        <w:trPr>
          <w:trHeight w:val="259"/>
        </w:trPr>
        <w:tc>
          <w:tcPr>
            <w:tcW w:w="54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14</w:t>
            </w:r>
          </w:p>
        </w:tc>
        <w:tc>
          <w:tcPr>
            <w:tcW w:w="666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Teacher's failure to show his/her authority in the classroom</w:t>
            </w:r>
          </w:p>
        </w:tc>
        <w:tc>
          <w:tcPr>
            <w:tcW w:w="498"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6</w:t>
            </w:r>
          </w:p>
        </w:tc>
        <w:tc>
          <w:tcPr>
            <w:tcW w:w="756"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37.5</w:t>
            </w:r>
          </w:p>
        </w:tc>
        <w:tc>
          <w:tcPr>
            <w:tcW w:w="51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10</w:t>
            </w:r>
          </w:p>
        </w:tc>
        <w:tc>
          <w:tcPr>
            <w:tcW w:w="756"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62.5</w:t>
            </w:r>
          </w:p>
        </w:tc>
      </w:tr>
      <w:tr w:rsidR="00E73865" w:rsidRPr="00E73865" w:rsidTr="0076357C">
        <w:trPr>
          <w:trHeight w:val="271"/>
        </w:trPr>
        <w:tc>
          <w:tcPr>
            <w:tcW w:w="54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15</w:t>
            </w:r>
          </w:p>
        </w:tc>
        <w:tc>
          <w:tcPr>
            <w:tcW w:w="666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Weakness of using ability (the way in which the teacher presents, prepares and organizes the lesson.</w:t>
            </w:r>
          </w:p>
        </w:tc>
        <w:tc>
          <w:tcPr>
            <w:tcW w:w="498"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w:t>
            </w:r>
          </w:p>
        </w:tc>
        <w:tc>
          <w:tcPr>
            <w:tcW w:w="756"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w:t>
            </w:r>
          </w:p>
        </w:tc>
        <w:tc>
          <w:tcPr>
            <w:tcW w:w="51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16</w:t>
            </w:r>
          </w:p>
        </w:tc>
        <w:tc>
          <w:tcPr>
            <w:tcW w:w="756"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100</w:t>
            </w:r>
          </w:p>
        </w:tc>
      </w:tr>
      <w:tr w:rsidR="00E73865" w:rsidRPr="00E73865" w:rsidTr="0076357C">
        <w:trPr>
          <w:trHeight w:val="259"/>
        </w:trPr>
        <w:tc>
          <w:tcPr>
            <w:tcW w:w="54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16</w:t>
            </w:r>
          </w:p>
        </w:tc>
        <w:tc>
          <w:tcPr>
            <w:tcW w:w="666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Weakness of the teacher's personality (the way in which a teacher talk to students, the voice and the physical appearance)</w:t>
            </w:r>
          </w:p>
        </w:tc>
        <w:tc>
          <w:tcPr>
            <w:tcW w:w="498"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w:t>
            </w:r>
          </w:p>
        </w:tc>
        <w:tc>
          <w:tcPr>
            <w:tcW w:w="756"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w:t>
            </w:r>
          </w:p>
        </w:tc>
        <w:tc>
          <w:tcPr>
            <w:tcW w:w="51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16</w:t>
            </w:r>
          </w:p>
        </w:tc>
        <w:tc>
          <w:tcPr>
            <w:tcW w:w="756"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100</w:t>
            </w:r>
          </w:p>
        </w:tc>
      </w:tr>
      <w:tr w:rsidR="00E73865" w:rsidRPr="00E73865" w:rsidTr="0076357C">
        <w:trPr>
          <w:trHeight w:val="271"/>
        </w:trPr>
        <w:tc>
          <w:tcPr>
            <w:tcW w:w="54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17</w:t>
            </w:r>
          </w:p>
        </w:tc>
        <w:tc>
          <w:tcPr>
            <w:tcW w:w="666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Ignoring students’ learning styles</w:t>
            </w:r>
          </w:p>
        </w:tc>
        <w:tc>
          <w:tcPr>
            <w:tcW w:w="498"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13</w:t>
            </w:r>
          </w:p>
        </w:tc>
        <w:tc>
          <w:tcPr>
            <w:tcW w:w="756"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81.25</w:t>
            </w:r>
          </w:p>
        </w:tc>
        <w:tc>
          <w:tcPr>
            <w:tcW w:w="51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3</w:t>
            </w:r>
          </w:p>
        </w:tc>
        <w:tc>
          <w:tcPr>
            <w:tcW w:w="756"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18.75</w:t>
            </w:r>
          </w:p>
        </w:tc>
      </w:tr>
      <w:tr w:rsidR="00E73865" w:rsidRPr="00E73865" w:rsidTr="0076357C">
        <w:trPr>
          <w:trHeight w:val="271"/>
        </w:trPr>
        <w:tc>
          <w:tcPr>
            <w:tcW w:w="540" w:type="dxa"/>
          </w:tcPr>
          <w:p w:rsidR="00DC2E69" w:rsidRPr="00E73865" w:rsidRDefault="00DC2E69" w:rsidP="00077C48">
            <w:pPr>
              <w:rPr>
                <w:rFonts w:ascii="Times New Roman" w:hAnsi="Times New Roman" w:cs="Times New Roman"/>
                <w:sz w:val="24"/>
                <w:szCs w:val="24"/>
              </w:rPr>
            </w:pPr>
          </w:p>
        </w:tc>
        <w:tc>
          <w:tcPr>
            <w:tcW w:w="6660" w:type="dxa"/>
          </w:tcPr>
          <w:p w:rsidR="00DC2E69" w:rsidRPr="00E73865" w:rsidRDefault="00DC2E69" w:rsidP="00DC2E69">
            <w:pPr>
              <w:ind w:left="1369"/>
              <w:rPr>
                <w:rFonts w:ascii="Times New Roman" w:hAnsi="Times New Roman" w:cs="Times New Roman"/>
                <w:sz w:val="24"/>
                <w:szCs w:val="24"/>
              </w:rPr>
            </w:pPr>
            <w:r w:rsidRPr="00E73865">
              <w:rPr>
                <w:rFonts w:ascii="Times New Roman" w:hAnsi="Times New Roman" w:cs="Times New Roman"/>
                <w:b/>
                <w:sz w:val="24"/>
                <w:szCs w:val="24"/>
              </w:rPr>
              <w:t>School administration related problems</w:t>
            </w:r>
          </w:p>
        </w:tc>
        <w:tc>
          <w:tcPr>
            <w:tcW w:w="498" w:type="dxa"/>
          </w:tcPr>
          <w:p w:rsidR="00DC2E69" w:rsidRPr="00E73865" w:rsidRDefault="00DC2E69" w:rsidP="00DC2E69">
            <w:pPr>
              <w:rPr>
                <w:rFonts w:ascii="Times New Roman" w:hAnsi="Times New Roman" w:cs="Times New Roman"/>
                <w:sz w:val="24"/>
                <w:szCs w:val="24"/>
              </w:rPr>
            </w:pPr>
          </w:p>
        </w:tc>
        <w:tc>
          <w:tcPr>
            <w:tcW w:w="756" w:type="dxa"/>
          </w:tcPr>
          <w:p w:rsidR="00DC2E69" w:rsidRPr="00E73865" w:rsidRDefault="00DC2E69" w:rsidP="00DC2E69">
            <w:pPr>
              <w:rPr>
                <w:rFonts w:ascii="Times New Roman" w:hAnsi="Times New Roman" w:cs="Times New Roman"/>
                <w:sz w:val="24"/>
                <w:szCs w:val="24"/>
              </w:rPr>
            </w:pPr>
          </w:p>
        </w:tc>
        <w:tc>
          <w:tcPr>
            <w:tcW w:w="510" w:type="dxa"/>
          </w:tcPr>
          <w:p w:rsidR="00DC2E69" w:rsidRPr="00E73865" w:rsidRDefault="00DC2E69" w:rsidP="00DC2E69">
            <w:pPr>
              <w:rPr>
                <w:rFonts w:ascii="Times New Roman" w:hAnsi="Times New Roman" w:cs="Times New Roman"/>
                <w:sz w:val="24"/>
                <w:szCs w:val="24"/>
              </w:rPr>
            </w:pPr>
          </w:p>
        </w:tc>
        <w:tc>
          <w:tcPr>
            <w:tcW w:w="756" w:type="dxa"/>
          </w:tcPr>
          <w:p w:rsidR="00DC2E69" w:rsidRPr="00E73865" w:rsidRDefault="00DC2E69" w:rsidP="00DC2E69">
            <w:pPr>
              <w:rPr>
                <w:rFonts w:ascii="Times New Roman" w:hAnsi="Times New Roman" w:cs="Times New Roman"/>
                <w:sz w:val="24"/>
                <w:szCs w:val="24"/>
              </w:rPr>
            </w:pPr>
          </w:p>
        </w:tc>
      </w:tr>
      <w:tr w:rsidR="00E73865" w:rsidRPr="00E73865" w:rsidTr="0076357C">
        <w:trPr>
          <w:trHeight w:val="259"/>
        </w:trPr>
        <w:tc>
          <w:tcPr>
            <w:tcW w:w="54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18</w:t>
            </w:r>
          </w:p>
        </w:tc>
        <w:tc>
          <w:tcPr>
            <w:tcW w:w="666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Shortage of English textbooks that make students move here and there in search of the textbook in the classroom that disturb others)</w:t>
            </w:r>
          </w:p>
        </w:tc>
        <w:tc>
          <w:tcPr>
            <w:tcW w:w="498"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16</w:t>
            </w:r>
          </w:p>
        </w:tc>
        <w:tc>
          <w:tcPr>
            <w:tcW w:w="756"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100</w:t>
            </w:r>
          </w:p>
        </w:tc>
        <w:tc>
          <w:tcPr>
            <w:tcW w:w="51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w:t>
            </w:r>
          </w:p>
        </w:tc>
        <w:tc>
          <w:tcPr>
            <w:tcW w:w="756"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w:t>
            </w:r>
          </w:p>
        </w:tc>
      </w:tr>
      <w:tr w:rsidR="00E73865" w:rsidRPr="00E73865" w:rsidTr="0076357C">
        <w:trPr>
          <w:trHeight w:val="259"/>
        </w:trPr>
        <w:tc>
          <w:tcPr>
            <w:tcW w:w="54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19</w:t>
            </w:r>
          </w:p>
        </w:tc>
        <w:tc>
          <w:tcPr>
            <w:tcW w:w="666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Overcrowded class</w:t>
            </w:r>
          </w:p>
        </w:tc>
        <w:tc>
          <w:tcPr>
            <w:tcW w:w="498"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15</w:t>
            </w:r>
          </w:p>
        </w:tc>
        <w:tc>
          <w:tcPr>
            <w:tcW w:w="756"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93.75</w:t>
            </w:r>
          </w:p>
        </w:tc>
        <w:tc>
          <w:tcPr>
            <w:tcW w:w="51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w:t>
            </w:r>
          </w:p>
        </w:tc>
        <w:tc>
          <w:tcPr>
            <w:tcW w:w="756"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6.25</w:t>
            </w:r>
          </w:p>
        </w:tc>
      </w:tr>
      <w:tr w:rsidR="00E73865" w:rsidRPr="00E73865" w:rsidTr="0076357C">
        <w:trPr>
          <w:trHeight w:val="259"/>
        </w:trPr>
        <w:tc>
          <w:tcPr>
            <w:tcW w:w="540" w:type="dxa"/>
          </w:tcPr>
          <w:p w:rsidR="00DC2E69" w:rsidRPr="00E73865" w:rsidRDefault="00DC2E69" w:rsidP="00077C48">
            <w:pPr>
              <w:rPr>
                <w:rFonts w:ascii="Times New Roman" w:hAnsi="Times New Roman" w:cs="Times New Roman"/>
                <w:sz w:val="24"/>
                <w:szCs w:val="24"/>
              </w:rPr>
            </w:pPr>
          </w:p>
        </w:tc>
        <w:tc>
          <w:tcPr>
            <w:tcW w:w="6660" w:type="dxa"/>
          </w:tcPr>
          <w:p w:rsidR="00DC2E69" w:rsidRPr="00E73865" w:rsidRDefault="00DC2E69" w:rsidP="00DC2E69">
            <w:pPr>
              <w:ind w:left="1369"/>
              <w:rPr>
                <w:rFonts w:ascii="Times New Roman" w:hAnsi="Times New Roman" w:cs="Times New Roman"/>
                <w:sz w:val="24"/>
                <w:szCs w:val="24"/>
              </w:rPr>
            </w:pPr>
            <w:r w:rsidRPr="00E73865">
              <w:rPr>
                <w:rFonts w:ascii="Times New Roman" w:hAnsi="Times New Roman" w:cs="Times New Roman"/>
                <w:b/>
                <w:sz w:val="24"/>
                <w:szCs w:val="24"/>
              </w:rPr>
              <w:t>Society/family Related problems</w:t>
            </w:r>
          </w:p>
        </w:tc>
        <w:tc>
          <w:tcPr>
            <w:tcW w:w="498" w:type="dxa"/>
          </w:tcPr>
          <w:p w:rsidR="00DC2E69" w:rsidRPr="00E73865" w:rsidRDefault="00DC2E69" w:rsidP="00DC2E69">
            <w:pPr>
              <w:rPr>
                <w:rFonts w:ascii="Times New Roman" w:hAnsi="Times New Roman" w:cs="Times New Roman"/>
                <w:sz w:val="24"/>
                <w:szCs w:val="24"/>
              </w:rPr>
            </w:pPr>
          </w:p>
        </w:tc>
        <w:tc>
          <w:tcPr>
            <w:tcW w:w="756" w:type="dxa"/>
          </w:tcPr>
          <w:p w:rsidR="00DC2E69" w:rsidRPr="00E73865" w:rsidRDefault="00DC2E69" w:rsidP="00DC2E69">
            <w:pPr>
              <w:rPr>
                <w:rFonts w:ascii="Times New Roman" w:hAnsi="Times New Roman" w:cs="Times New Roman"/>
                <w:sz w:val="24"/>
                <w:szCs w:val="24"/>
              </w:rPr>
            </w:pPr>
          </w:p>
        </w:tc>
        <w:tc>
          <w:tcPr>
            <w:tcW w:w="510" w:type="dxa"/>
          </w:tcPr>
          <w:p w:rsidR="00DC2E69" w:rsidRPr="00E73865" w:rsidRDefault="00DC2E69" w:rsidP="00DC2E69">
            <w:pPr>
              <w:rPr>
                <w:rFonts w:ascii="Times New Roman" w:hAnsi="Times New Roman" w:cs="Times New Roman"/>
                <w:sz w:val="24"/>
                <w:szCs w:val="24"/>
              </w:rPr>
            </w:pPr>
          </w:p>
        </w:tc>
        <w:tc>
          <w:tcPr>
            <w:tcW w:w="756" w:type="dxa"/>
          </w:tcPr>
          <w:p w:rsidR="00DC2E69" w:rsidRPr="00E73865" w:rsidRDefault="00DC2E69" w:rsidP="00DC2E69">
            <w:pPr>
              <w:rPr>
                <w:rFonts w:ascii="Times New Roman" w:hAnsi="Times New Roman" w:cs="Times New Roman"/>
                <w:sz w:val="24"/>
                <w:szCs w:val="24"/>
              </w:rPr>
            </w:pPr>
          </w:p>
        </w:tc>
      </w:tr>
      <w:tr w:rsidR="00E73865" w:rsidRPr="00E73865" w:rsidTr="0076357C">
        <w:trPr>
          <w:trHeight w:val="259"/>
        </w:trPr>
        <w:tc>
          <w:tcPr>
            <w:tcW w:w="54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20</w:t>
            </w:r>
          </w:p>
        </w:tc>
        <w:tc>
          <w:tcPr>
            <w:tcW w:w="666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A desire to be noticed (e.g. adolescent students)</w:t>
            </w:r>
          </w:p>
        </w:tc>
        <w:tc>
          <w:tcPr>
            <w:tcW w:w="498"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7</w:t>
            </w:r>
          </w:p>
        </w:tc>
        <w:tc>
          <w:tcPr>
            <w:tcW w:w="756"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43.25</w:t>
            </w:r>
          </w:p>
        </w:tc>
        <w:tc>
          <w:tcPr>
            <w:tcW w:w="51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9</w:t>
            </w:r>
          </w:p>
        </w:tc>
        <w:tc>
          <w:tcPr>
            <w:tcW w:w="756"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56.75</w:t>
            </w:r>
          </w:p>
        </w:tc>
      </w:tr>
    </w:tbl>
    <w:p w:rsidR="00077C48" w:rsidRPr="00E73865" w:rsidRDefault="00077C48" w:rsidP="004839A8">
      <w:pPr>
        <w:rPr>
          <w:rFonts w:ascii="Times New Roman" w:hAnsi="Times New Roman" w:cs="Times New Roman"/>
          <w:sz w:val="24"/>
          <w:szCs w:val="24"/>
        </w:rPr>
      </w:pPr>
    </w:p>
    <w:p w:rsidR="00172386" w:rsidRPr="00E73865" w:rsidRDefault="00AB3099" w:rsidP="00AB0BC4">
      <w:pPr>
        <w:spacing w:line="360" w:lineRule="auto"/>
        <w:jc w:val="both"/>
        <w:rPr>
          <w:rFonts w:ascii="Times New Roman" w:hAnsi="Times New Roman" w:cs="Times New Roman"/>
          <w:b/>
          <w:sz w:val="24"/>
          <w:szCs w:val="24"/>
        </w:rPr>
      </w:pPr>
      <w:r w:rsidRPr="00E73865">
        <w:rPr>
          <w:rFonts w:ascii="Times New Roman" w:hAnsi="Times New Roman" w:cs="Times New Roman"/>
          <w:sz w:val="24"/>
          <w:szCs w:val="24"/>
        </w:rPr>
        <w:t>In table 10</w:t>
      </w:r>
      <w:r w:rsidR="00E37E14">
        <w:rPr>
          <w:rFonts w:ascii="Times New Roman" w:hAnsi="Times New Roman" w:cs="Times New Roman"/>
          <w:sz w:val="24"/>
          <w:szCs w:val="24"/>
        </w:rPr>
        <w:t>B</w:t>
      </w:r>
      <w:r w:rsidR="006D7642" w:rsidRPr="00E73865">
        <w:rPr>
          <w:rFonts w:ascii="Times New Roman" w:hAnsi="Times New Roman" w:cs="Times New Roman"/>
          <w:sz w:val="24"/>
          <w:szCs w:val="24"/>
        </w:rPr>
        <w:t xml:space="preserve"> above, the classroom observation result indicates that “Ignoring students’ learning styles” is a problem that relates to teachers. It is also observable from the table that shortage of English textbooks and overcrowded classes are </w:t>
      </w:r>
      <w:r w:rsidR="00E01EAC" w:rsidRPr="00E73865">
        <w:rPr>
          <w:rFonts w:ascii="Times New Roman" w:hAnsi="Times New Roman" w:cs="Times New Roman"/>
          <w:sz w:val="24"/>
          <w:szCs w:val="24"/>
        </w:rPr>
        <w:t>outstanding problems</w:t>
      </w:r>
      <w:r w:rsidR="006D7642" w:rsidRPr="00E73865">
        <w:rPr>
          <w:rFonts w:ascii="Times New Roman" w:hAnsi="Times New Roman" w:cs="Times New Roman"/>
          <w:sz w:val="24"/>
          <w:szCs w:val="24"/>
        </w:rPr>
        <w:t xml:space="preserve"> that relate to school administration.  </w:t>
      </w:r>
    </w:p>
    <w:p w:rsidR="00E37E14" w:rsidRDefault="00E37E14" w:rsidP="00077C48">
      <w:pPr>
        <w:rPr>
          <w:rFonts w:ascii="Times New Roman" w:hAnsi="Times New Roman" w:cs="Times New Roman"/>
          <w:b/>
          <w:sz w:val="24"/>
          <w:szCs w:val="24"/>
        </w:rPr>
      </w:pPr>
    </w:p>
    <w:p w:rsidR="00E37E14" w:rsidRDefault="00E37E14" w:rsidP="00077C48">
      <w:pPr>
        <w:rPr>
          <w:rFonts w:ascii="Times New Roman" w:hAnsi="Times New Roman" w:cs="Times New Roman"/>
          <w:b/>
          <w:sz w:val="24"/>
          <w:szCs w:val="24"/>
        </w:rPr>
      </w:pPr>
    </w:p>
    <w:p w:rsidR="00077C48" w:rsidRPr="00E73865" w:rsidRDefault="00AB3099" w:rsidP="00077C48">
      <w:pPr>
        <w:rPr>
          <w:rFonts w:ascii="Times New Roman" w:hAnsi="Times New Roman" w:cs="Times New Roman"/>
          <w:b/>
          <w:sz w:val="24"/>
          <w:szCs w:val="24"/>
        </w:rPr>
      </w:pPr>
      <w:r w:rsidRPr="00E73865">
        <w:rPr>
          <w:rFonts w:ascii="Times New Roman" w:hAnsi="Times New Roman" w:cs="Times New Roman"/>
          <w:b/>
          <w:sz w:val="24"/>
          <w:szCs w:val="24"/>
        </w:rPr>
        <w:t>Table 11</w:t>
      </w:r>
      <w:r w:rsidR="00077C48" w:rsidRPr="00E73865">
        <w:rPr>
          <w:rFonts w:ascii="Times New Roman" w:hAnsi="Times New Roman" w:cs="Times New Roman"/>
          <w:b/>
          <w:sz w:val="24"/>
          <w:szCs w:val="24"/>
        </w:rPr>
        <w:t xml:space="preserve">. EFL Teachers’ </w:t>
      </w:r>
      <w:r w:rsidR="000B4825" w:rsidRPr="00E73865">
        <w:rPr>
          <w:rFonts w:ascii="Times New Roman" w:hAnsi="Times New Roman" w:cs="Times New Roman"/>
          <w:b/>
          <w:sz w:val="24"/>
          <w:szCs w:val="24"/>
        </w:rPr>
        <w:t xml:space="preserve">Coping Techniques for </w:t>
      </w:r>
      <w:r w:rsidR="00077C48" w:rsidRPr="00E73865">
        <w:rPr>
          <w:rFonts w:ascii="Times New Roman" w:hAnsi="Times New Roman" w:cs="Times New Roman"/>
          <w:b/>
          <w:sz w:val="24"/>
          <w:szCs w:val="24"/>
        </w:rPr>
        <w:t>Classroom Management</w:t>
      </w:r>
      <w:r w:rsidR="000B4825" w:rsidRPr="00E73865">
        <w:rPr>
          <w:rFonts w:ascii="Times New Roman" w:hAnsi="Times New Roman" w:cs="Times New Roman"/>
          <w:b/>
          <w:sz w:val="24"/>
          <w:szCs w:val="24"/>
        </w:rPr>
        <w:t xml:space="preserve"> problems</w:t>
      </w:r>
    </w:p>
    <w:p w:rsidR="00077C48" w:rsidRPr="00E73865" w:rsidRDefault="00AB3099" w:rsidP="00077C48">
      <w:pPr>
        <w:rPr>
          <w:rFonts w:ascii="Times New Roman" w:hAnsi="Times New Roman" w:cs="Times New Roman"/>
          <w:b/>
          <w:sz w:val="24"/>
          <w:szCs w:val="24"/>
        </w:rPr>
      </w:pPr>
      <w:r w:rsidRPr="00E73865">
        <w:rPr>
          <w:rFonts w:ascii="Times New Roman" w:hAnsi="Times New Roman" w:cs="Times New Roman"/>
          <w:b/>
          <w:sz w:val="24"/>
          <w:szCs w:val="24"/>
        </w:rPr>
        <w:t>Table 11</w:t>
      </w:r>
      <w:r w:rsidR="00E37E14">
        <w:rPr>
          <w:rFonts w:ascii="Times New Roman" w:hAnsi="Times New Roman" w:cs="Times New Roman"/>
          <w:b/>
          <w:sz w:val="24"/>
          <w:szCs w:val="24"/>
        </w:rPr>
        <w:t>A</w:t>
      </w:r>
      <w:r w:rsidR="00077C48" w:rsidRPr="00E73865">
        <w:rPr>
          <w:rFonts w:ascii="Times New Roman" w:hAnsi="Times New Roman" w:cs="Times New Roman"/>
          <w:b/>
          <w:sz w:val="24"/>
          <w:szCs w:val="24"/>
        </w:rPr>
        <w:t>. Preventive classroom management techniques</w:t>
      </w:r>
    </w:p>
    <w:tbl>
      <w:tblPr>
        <w:tblStyle w:val="TableGrid"/>
        <w:tblW w:w="9540" w:type="dxa"/>
        <w:tblInd w:w="18" w:type="dxa"/>
        <w:tblLayout w:type="fixed"/>
        <w:tblLook w:val="04A0" w:firstRow="1" w:lastRow="0" w:firstColumn="1" w:lastColumn="0" w:noHBand="0" w:noVBand="1"/>
      </w:tblPr>
      <w:tblGrid>
        <w:gridCol w:w="540"/>
        <w:gridCol w:w="6570"/>
        <w:gridCol w:w="630"/>
        <w:gridCol w:w="630"/>
        <w:gridCol w:w="540"/>
        <w:gridCol w:w="630"/>
      </w:tblGrid>
      <w:tr w:rsidR="0076357C" w:rsidRPr="00E73865" w:rsidTr="0076357C">
        <w:trPr>
          <w:trHeight w:val="259"/>
        </w:trPr>
        <w:tc>
          <w:tcPr>
            <w:tcW w:w="540" w:type="dxa"/>
            <w:vMerge w:val="restart"/>
          </w:tcPr>
          <w:p w:rsidR="00077C48" w:rsidRPr="00E73865" w:rsidRDefault="00077C48" w:rsidP="00077C48">
            <w:pPr>
              <w:rPr>
                <w:rFonts w:ascii="Times New Roman" w:hAnsi="Times New Roman" w:cs="Times New Roman"/>
                <w:b/>
                <w:sz w:val="24"/>
                <w:szCs w:val="24"/>
              </w:rPr>
            </w:pPr>
            <w:r w:rsidRPr="00E73865">
              <w:rPr>
                <w:rFonts w:ascii="Times New Roman" w:hAnsi="Times New Roman" w:cs="Times New Roman"/>
                <w:b/>
                <w:sz w:val="24"/>
                <w:szCs w:val="24"/>
              </w:rPr>
              <w:t>N</w:t>
            </w:r>
            <w:r w:rsidRPr="00E73865">
              <w:rPr>
                <w:rFonts w:ascii="Times New Roman" w:hAnsi="Times New Roman" w:cs="Times New Roman"/>
                <w:b/>
                <w:sz w:val="24"/>
                <w:szCs w:val="24"/>
                <w:u w:val="single"/>
              </w:rPr>
              <w:t>o</w:t>
            </w:r>
          </w:p>
        </w:tc>
        <w:tc>
          <w:tcPr>
            <w:tcW w:w="6570" w:type="dxa"/>
            <w:vMerge w:val="restart"/>
          </w:tcPr>
          <w:p w:rsidR="00077C48" w:rsidRPr="00E73865" w:rsidRDefault="00077C48" w:rsidP="00077C48">
            <w:pPr>
              <w:rPr>
                <w:rFonts w:ascii="Times New Roman" w:hAnsi="Times New Roman" w:cs="Times New Roman"/>
                <w:b/>
                <w:sz w:val="24"/>
                <w:szCs w:val="24"/>
              </w:rPr>
            </w:pPr>
            <w:r w:rsidRPr="00E73865">
              <w:rPr>
                <w:rFonts w:ascii="Times New Roman" w:hAnsi="Times New Roman" w:cs="Times New Roman"/>
                <w:b/>
                <w:sz w:val="24"/>
                <w:szCs w:val="24"/>
              </w:rPr>
              <w:t xml:space="preserve">Items </w:t>
            </w:r>
          </w:p>
        </w:tc>
        <w:tc>
          <w:tcPr>
            <w:tcW w:w="1260" w:type="dxa"/>
            <w:gridSpan w:val="2"/>
          </w:tcPr>
          <w:p w:rsidR="00077C48" w:rsidRPr="00E73865" w:rsidRDefault="00077C48" w:rsidP="00077C48">
            <w:pPr>
              <w:rPr>
                <w:rFonts w:ascii="Times New Roman" w:hAnsi="Times New Roman" w:cs="Times New Roman"/>
                <w:b/>
                <w:sz w:val="24"/>
                <w:szCs w:val="24"/>
              </w:rPr>
            </w:pPr>
            <w:r w:rsidRPr="00E73865">
              <w:rPr>
                <w:rFonts w:ascii="Times New Roman" w:hAnsi="Times New Roman" w:cs="Times New Roman"/>
                <w:b/>
                <w:sz w:val="24"/>
                <w:szCs w:val="24"/>
              </w:rPr>
              <w:t xml:space="preserve">        Yes </w:t>
            </w:r>
          </w:p>
        </w:tc>
        <w:tc>
          <w:tcPr>
            <w:tcW w:w="1170" w:type="dxa"/>
            <w:gridSpan w:val="2"/>
          </w:tcPr>
          <w:p w:rsidR="00077C48" w:rsidRPr="00E73865" w:rsidRDefault="00077C48" w:rsidP="00077C48">
            <w:pPr>
              <w:rPr>
                <w:rFonts w:ascii="Times New Roman" w:hAnsi="Times New Roman" w:cs="Times New Roman"/>
                <w:b/>
                <w:sz w:val="24"/>
                <w:szCs w:val="24"/>
              </w:rPr>
            </w:pPr>
            <w:r w:rsidRPr="00E73865">
              <w:rPr>
                <w:rFonts w:ascii="Times New Roman" w:hAnsi="Times New Roman" w:cs="Times New Roman"/>
                <w:b/>
                <w:sz w:val="24"/>
                <w:szCs w:val="24"/>
              </w:rPr>
              <w:t xml:space="preserve"> No </w:t>
            </w:r>
          </w:p>
        </w:tc>
      </w:tr>
      <w:tr w:rsidR="00E01EAC" w:rsidRPr="00E73865" w:rsidTr="0076357C">
        <w:trPr>
          <w:trHeight w:val="283"/>
        </w:trPr>
        <w:tc>
          <w:tcPr>
            <w:tcW w:w="540" w:type="dxa"/>
            <w:vMerge/>
          </w:tcPr>
          <w:p w:rsidR="00077C48" w:rsidRPr="00E73865" w:rsidRDefault="00077C48" w:rsidP="00077C48">
            <w:pPr>
              <w:rPr>
                <w:rFonts w:ascii="Times New Roman" w:hAnsi="Times New Roman" w:cs="Times New Roman"/>
                <w:sz w:val="24"/>
                <w:szCs w:val="24"/>
              </w:rPr>
            </w:pPr>
          </w:p>
        </w:tc>
        <w:tc>
          <w:tcPr>
            <w:tcW w:w="6570" w:type="dxa"/>
            <w:vMerge/>
          </w:tcPr>
          <w:p w:rsidR="00077C48" w:rsidRPr="00E73865" w:rsidRDefault="00077C48" w:rsidP="00077C48">
            <w:pPr>
              <w:rPr>
                <w:rFonts w:ascii="Times New Roman" w:hAnsi="Times New Roman" w:cs="Times New Roman"/>
                <w:sz w:val="24"/>
                <w:szCs w:val="24"/>
              </w:rPr>
            </w:pPr>
          </w:p>
        </w:tc>
        <w:tc>
          <w:tcPr>
            <w:tcW w:w="630" w:type="dxa"/>
          </w:tcPr>
          <w:p w:rsidR="00077C48" w:rsidRPr="00E73865" w:rsidRDefault="00077C48" w:rsidP="00077C48">
            <w:pPr>
              <w:rPr>
                <w:rFonts w:ascii="Times New Roman" w:hAnsi="Times New Roman" w:cs="Times New Roman"/>
                <w:b/>
                <w:sz w:val="24"/>
                <w:szCs w:val="24"/>
              </w:rPr>
            </w:pPr>
            <w:r w:rsidRPr="00E73865">
              <w:rPr>
                <w:rFonts w:ascii="Times New Roman" w:hAnsi="Times New Roman" w:cs="Times New Roman"/>
                <w:b/>
                <w:sz w:val="24"/>
                <w:szCs w:val="24"/>
              </w:rPr>
              <w:t>N</w:t>
            </w:r>
            <w:r w:rsidRPr="00E73865">
              <w:rPr>
                <w:rFonts w:ascii="Times New Roman" w:hAnsi="Times New Roman" w:cs="Times New Roman"/>
                <w:b/>
                <w:sz w:val="24"/>
                <w:szCs w:val="24"/>
                <w:u w:val="single"/>
              </w:rPr>
              <w:t>o</w:t>
            </w:r>
          </w:p>
        </w:tc>
        <w:tc>
          <w:tcPr>
            <w:tcW w:w="630" w:type="dxa"/>
          </w:tcPr>
          <w:p w:rsidR="00077C48" w:rsidRPr="00E73865" w:rsidRDefault="00077C48" w:rsidP="00077C48">
            <w:pPr>
              <w:rPr>
                <w:rFonts w:ascii="Times New Roman" w:hAnsi="Times New Roman" w:cs="Times New Roman"/>
                <w:b/>
                <w:sz w:val="24"/>
                <w:szCs w:val="24"/>
              </w:rPr>
            </w:pPr>
            <w:r w:rsidRPr="00E73865">
              <w:rPr>
                <w:rFonts w:ascii="Times New Roman" w:hAnsi="Times New Roman" w:cs="Times New Roman"/>
                <w:b/>
                <w:sz w:val="24"/>
                <w:szCs w:val="24"/>
              </w:rPr>
              <w:t>%</w:t>
            </w:r>
          </w:p>
        </w:tc>
        <w:tc>
          <w:tcPr>
            <w:tcW w:w="540" w:type="dxa"/>
          </w:tcPr>
          <w:p w:rsidR="00077C48" w:rsidRPr="00E73865" w:rsidRDefault="00077C48" w:rsidP="00077C48">
            <w:pPr>
              <w:rPr>
                <w:rFonts w:ascii="Times New Roman" w:hAnsi="Times New Roman" w:cs="Times New Roman"/>
                <w:b/>
                <w:sz w:val="24"/>
                <w:szCs w:val="24"/>
              </w:rPr>
            </w:pPr>
            <w:r w:rsidRPr="00E73865">
              <w:rPr>
                <w:rFonts w:ascii="Times New Roman" w:hAnsi="Times New Roman" w:cs="Times New Roman"/>
                <w:b/>
                <w:sz w:val="24"/>
                <w:szCs w:val="24"/>
              </w:rPr>
              <w:t>N</w:t>
            </w:r>
            <w:r w:rsidRPr="00E73865">
              <w:rPr>
                <w:rFonts w:ascii="Times New Roman" w:hAnsi="Times New Roman" w:cs="Times New Roman"/>
                <w:b/>
                <w:sz w:val="24"/>
                <w:szCs w:val="24"/>
                <w:u w:val="single"/>
              </w:rPr>
              <w:t>o</w:t>
            </w:r>
          </w:p>
        </w:tc>
        <w:tc>
          <w:tcPr>
            <w:tcW w:w="630" w:type="dxa"/>
          </w:tcPr>
          <w:p w:rsidR="00077C48" w:rsidRPr="00E73865" w:rsidRDefault="00077C48" w:rsidP="00077C48">
            <w:pPr>
              <w:rPr>
                <w:rFonts w:ascii="Times New Roman" w:hAnsi="Times New Roman" w:cs="Times New Roman"/>
                <w:b/>
                <w:sz w:val="24"/>
                <w:szCs w:val="24"/>
              </w:rPr>
            </w:pPr>
            <w:r w:rsidRPr="00E73865">
              <w:rPr>
                <w:rFonts w:ascii="Times New Roman" w:hAnsi="Times New Roman" w:cs="Times New Roman"/>
                <w:b/>
                <w:sz w:val="24"/>
                <w:szCs w:val="24"/>
              </w:rPr>
              <w:t>%</w:t>
            </w:r>
          </w:p>
        </w:tc>
      </w:tr>
      <w:tr w:rsidR="00E01EAC" w:rsidRPr="00E73865" w:rsidTr="0076357C">
        <w:trPr>
          <w:trHeight w:val="259"/>
        </w:trPr>
        <w:tc>
          <w:tcPr>
            <w:tcW w:w="54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21</w:t>
            </w:r>
          </w:p>
        </w:tc>
        <w:tc>
          <w:tcPr>
            <w:tcW w:w="657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The teacher sets classroom rules and pushes students to obey these rules</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w:t>
            </w:r>
          </w:p>
        </w:tc>
        <w:tc>
          <w:tcPr>
            <w:tcW w:w="54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16</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100</w:t>
            </w:r>
          </w:p>
        </w:tc>
      </w:tr>
      <w:tr w:rsidR="00E01EAC" w:rsidRPr="00E73865" w:rsidTr="0076357C">
        <w:trPr>
          <w:trHeight w:val="271"/>
        </w:trPr>
        <w:tc>
          <w:tcPr>
            <w:tcW w:w="54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22</w:t>
            </w:r>
          </w:p>
        </w:tc>
        <w:tc>
          <w:tcPr>
            <w:tcW w:w="657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The teacher uses different types of seating arrangements depending on the type of activity students are assigned to do.</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16</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100</w:t>
            </w:r>
          </w:p>
        </w:tc>
        <w:tc>
          <w:tcPr>
            <w:tcW w:w="54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w:t>
            </w:r>
          </w:p>
        </w:tc>
      </w:tr>
      <w:tr w:rsidR="00E01EAC" w:rsidRPr="00E73865" w:rsidTr="0076357C">
        <w:trPr>
          <w:trHeight w:val="259"/>
        </w:trPr>
        <w:tc>
          <w:tcPr>
            <w:tcW w:w="54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23</w:t>
            </w:r>
          </w:p>
        </w:tc>
        <w:tc>
          <w:tcPr>
            <w:tcW w:w="657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The teacher creates extra activities for students to work when they have completed their main task.</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8</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50</w:t>
            </w:r>
          </w:p>
        </w:tc>
        <w:tc>
          <w:tcPr>
            <w:tcW w:w="54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8</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50</w:t>
            </w:r>
          </w:p>
        </w:tc>
      </w:tr>
    </w:tbl>
    <w:p w:rsidR="00172386" w:rsidRPr="00E73865" w:rsidRDefault="00172386" w:rsidP="00172386">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Th</w:t>
      </w:r>
      <w:r w:rsidR="00AB3099" w:rsidRPr="00E73865">
        <w:rPr>
          <w:rFonts w:ascii="Times New Roman" w:hAnsi="Times New Roman" w:cs="Times New Roman"/>
          <w:sz w:val="24"/>
          <w:szCs w:val="24"/>
        </w:rPr>
        <w:t>e observation result of table 11</w:t>
      </w:r>
      <w:r w:rsidR="00E37E14">
        <w:rPr>
          <w:rFonts w:ascii="Times New Roman" w:hAnsi="Times New Roman" w:cs="Times New Roman"/>
          <w:sz w:val="24"/>
          <w:szCs w:val="24"/>
        </w:rPr>
        <w:t>A</w:t>
      </w:r>
      <w:r w:rsidRPr="00E73865">
        <w:rPr>
          <w:rFonts w:ascii="Times New Roman" w:hAnsi="Times New Roman" w:cs="Times New Roman"/>
          <w:sz w:val="24"/>
          <w:szCs w:val="24"/>
        </w:rPr>
        <w:t xml:space="preserve"> shows that teachers' use of different types of seating arrangements depending on the type of activity students are assigned to do is one of the most frequently used techniques in EFL classes.</w:t>
      </w:r>
    </w:p>
    <w:p w:rsidR="00077C48" w:rsidRPr="00E73865" w:rsidRDefault="00AB3099" w:rsidP="00077C48">
      <w:pPr>
        <w:rPr>
          <w:rFonts w:ascii="Times New Roman" w:hAnsi="Times New Roman" w:cs="Times New Roman"/>
          <w:b/>
          <w:sz w:val="24"/>
          <w:szCs w:val="24"/>
        </w:rPr>
      </w:pPr>
      <w:r w:rsidRPr="00E73865">
        <w:rPr>
          <w:rFonts w:ascii="Times New Roman" w:hAnsi="Times New Roman" w:cs="Times New Roman"/>
          <w:b/>
          <w:sz w:val="24"/>
          <w:szCs w:val="24"/>
        </w:rPr>
        <w:t>Table 11</w:t>
      </w:r>
      <w:r w:rsidR="00E37E14">
        <w:rPr>
          <w:rFonts w:ascii="Times New Roman" w:hAnsi="Times New Roman" w:cs="Times New Roman"/>
          <w:b/>
          <w:sz w:val="24"/>
          <w:szCs w:val="24"/>
        </w:rPr>
        <w:t>B</w:t>
      </w:r>
      <w:r w:rsidR="00077C48" w:rsidRPr="00E73865">
        <w:rPr>
          <w:rFonts w:ascii="Times New Roman" w:hAnsi="Times New Roman" w:cs="Times New Roman"/>
          <w:b/>
          <w:sz w:val="24"/>
          <w:szCs w:val="24"/>
        </w:rPr>
        <w:t>. Reactive classroom management techniques</w:t>
      </w:r>
    </w:p>
    <w:tbl>
      <w:tblPr>
        <w:tblStyle w:val="TableGrid"/>
        <w:tblW w:w="9450" w:type="dxa"/>
        <w:tblInd w:w="18" w:type="dxa"/>
        <w:tblLayout w:type="fixed"/>
        <w:tblLook w:val="04A0" w:firstRow="1" w:lastRow="0" w:firstColumn="1" w:lastColumn="0" w:noHBand="0" w:noVBand="1"/>
      </w:tblPr>
      <w:tblGrid>
        <w:gridCol w:w="720"/>
        <w:gridCol w:w="6300"/>
        <w:gridCol w:w="540"/>
        <w:gridCol w:w="630"/>
        <w:gridCol w:w="630"/>
        <w:gridCol w:w="630"/>
      </w:tblGrid>
      <w:tr w:rsidR="00E73865" w:rsidRPr="00E73865" w:rsidTr="00AB0BC4">
        <w:trPr>
          <w:trHeight w:val="271"/>
        </w:trPr>
        <w:tc>
          <w:tcPr>
            <w:tcW w:w="720" w:type="dxa"/>
            <w:vMerge w:val="restart"/>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b/>
                <w:sz w:val="24"/>
                <w:szCs w:val="24"/>
              </w:rPr>
              <w:t>N</w:t>
            </w:r>
            <w:r w:rsidRPr="00E73865">
              <w:rPr>
                <w:rFonts w:ascii="Times New Roman" w:hAnsi="Times New Roman" w:cs="Times New Roman"/>
                <w:b/>
                <w:sz w:val="24"/>
                <w:szCs w:val="24"/>
                <w:u w:val="single"/>
              </w:rPr>
              <w:t>o</w:t>
            </w:r>
          </w:p>
        </w:tc>
        <w:tc>
          <w:tcPr>
            <w:tcW w:w="6300" w:type="dxa"/>
            <w:vMerge w:val="restart"/>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b/>
                <w:sz w:val="24"/>
                <w:szCs w:val="24"/>
              </w:rPr>
              <w:t>Items</w:t>
            </w:r>
          </w:p>
        </w:tc>
        <w:tc>
          <w:tcPr>
            <w:tcW w:w="1170" w:type="dxa"/>
            <w:gridSpan w:val="2"/>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b/>
                <w:sz w:val="24"/>
                <w:szCs w:val="24"/>
              </w:rPr>
              <w:t>Yes</w:t>
            </w:r>
          </w:p>
        </w:tc>
        <w:tc>
          <w:tcPr>
            <w:tcW w:w="1260" w:type="dxa"/>
            <w:gridSpan w:val="2"/>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b/>
                <w:sz w:val="24"/>
                <w:szCs w:val="24"/>
              </w:rPr>
              <w:t>No</w:t>
            </w:r>
          </w:p>
        </w:tc>
      </w:tr>
      <w:tr w:rsidR="00E73865" w:rsidRPr="00E73865" w:rsidTr="00AB0BC4">
        <w:trPr>
          <w:trHeight w:val="271"/>
        </w:trPr>
        <w:tc>
          <w:tcPr>
            <w:tcW w:w="720" w:type="dxa"/>
            <w:vMerge/>
          </w:tcPr>
          <w:p w:rsidR="00077C48" w:rsidRPr="00E73865" w:rsidRDefault="00077C48" w:rsidP="00077C48">
            <w:pPr>
              <w:rPr>
                <w:rFonts w:ascii="Times New Roman" w:hAnsi="Times New Roman" w:cs="Times New Roman"/>
                <w:sz w:val="24"/>
                <w:szCs w:val="24"/>
              </w:rPr>
            </w:pPr>
          </w:p>
        </w:tc>
        <w:tc>
          <w:tcPr>
            <w:tcW w:w="6300" w:type="dxa"/>
            <w:vMerge/>
          </w:tcPr>
          <w:p w:rsidR="00077C48" w:rsidRPr="00E73865" w:rsidRDefault="00077C48" w:rsidP="00077C48">
            <w:pPr>
              <w:rPr>
                <w:rFonts w:ascii="Times New Roman" w:hAnsi="Times New Roman" w:cs="Times New Roman"/>
                <w:sz w:val="24"/>
                <w:szCs w:val="24"/>
              </w:rPr>
            </w:pPr>
          </w:p>
        </w:tc>
        <w:tc>
          <w:tcPr>
            <w:tcW w:w="54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b/>
                <w:sz w:val="24"/>
                <w:szCs w:val="24"/>
              </w:rPr>
              <w:t>N</w:t>
            </w:r>
            <w:r w:rsidRPr="00E73865">
              <w:rPr>
                <w:rFonts w:ascii="Times New Roman" w:hAnsi="Times New Roman" w:cs="Times New Roman"/>
                <w:b/>
                <w:sz w:val="24"/>
                <w:szCs w:val="24"/>
                <w:u w:val="single"/>
              </w:rPr>
              <w:t>o</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b/>
                <w:sz w:val="24"/>
                <w:szCs w:val="24"/>
              </w:rPr>
              <w:t>%</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b/>
                <w:sz w:val="24"/>
                <w:szCs w:val="24"/>
              </w:rPr>
              <w:t>N</w:t>
            </w:r>
            <w:r w:rsidRPr="00E73865">
              <w:rPr>
                <w:rFonts w:ascii="Times New Roman" w:hAnsi="Times New Roman" w:cs="Times New Roman"/>
                <w:b/>
                <w:sz w:val="24"/>
                <w:szCs w:val="24"/>
                <w:u w:val="single"/>
              </w:rPr>
              <w:t>o</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b/>
                <w:sz w:val="24"/>
                <w:szCs w:val="24"/>
              </w:rPr>
              <w:t>%</w:t>
            </w:r>
          </w:p>
        </w:tc>
      </w:tr>
      <w:tr w:rsidR="00E73865" w:rsidRPr="00E73865" w:rsidTr="00AB0BC4">
        <w:trPr>
          <w:trHeight w:val="271"/>
        </w:trPr>
        <w:tc>
          <w:tcPr>
            <w:tcW w:w="72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24</w:t>
            </w:r>
          </w:p>
        </w:tc>
        <w:tc>
          <w:tcPr>
            <w:tcW w:w="630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The teacher provides positive reinforcement to students for appropriate behavior (e.g. special helper, tangible rewards)</w:t>
            </w:r>
          </w:p>
        </w:tc>
        <w:tc>
          <w:tcPr>
            <w:tcW w:w="54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16</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100</w:t>
            </w:r>
          </w:p>
        </w:tc>
      </w:tr>
      <w:tr w:rsidR="00E73865" w:rsidRPr="00E73865" w:rsidTr="00AB0BC4">
        <w:trPr>
          <w:trHeight w:val="259"/>
        </w:trPr>
        <w:tc>
          <w:tcPr>
            <w:tcW w:w="72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25</w:t>
            </w:r>
          </w:p>
        </w:tc>
        <w:tc>
          <w:tcPr>
            <w:tcW w:w="630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The teacher redirects inappropriate behavior on the spot, using loud voice.</w:t>
            </w:r>
          </w:p>
        </w:tc>
        <w:tc>
          <w:tcPr>
            <w:tcW w:w="54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16</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100</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w:t>
            </w:r>
          </w:p>
        </w:tc>
      </w:tr>
      <w:tr w:rsidR="00E73865" w:rsidRPr="00E73865" w:rsidTr="00AB0BC4">
        <w:trPr>
          <w:trHeight w:val="259"/>
        </w:trPr>
        <w:tc>
          <w:tcPr>
            <w:tcW w:w="72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26</w:t>
            </w:r>
          </w:p>
        </w:tc>
        <w:tc>
          <w:tcPr>
            <w:tcW w:w="630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The teacher ignores misbehavior that is non-disruptive to class.</w:t>
            </w:r>
          </w:p>
        </w:tc>
        <w:tc>
          <w:tcPr>
            <w:tcW w:w="54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16</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100</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w:t>
            </w:r>
          </w:p>
        </w:tc>
      </w:tr>
      <w:tr w:rsidR="00E73865" w:rsidRPr="00E73865" w:rsidTr="00AB0BC4">
        <w:trPr>
          <w:trHeight w:val="271"/>
        </w:trPr>
        <w:tc>
          <w:tcPr>
            <w:tcW w:w="72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27</w:t>
            </w:r>
          </w:p>
        </w:tc>
        <w:tc>
          <w:tcPr>
            <w:tcW w:w="630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The teacher uses short verbal cues to stop misbehavior (e.g. say student’s name aloud, use “</w:t>
            </w:r>
            <w:proofErr w:type="spellStart"/>
            <w:r w:rsidRPr="00E73865">
              <w:rPr>
                <w:rFonts w:ascii="Times New Roman" w:hAnsi="Times New Roman" w:cs="Times New Roman"/>
                <w:sz w:val="24"/>
                <w:szCs w:val="24"/>
              </w:rPr>
              <w:t>shh</w:t>
            </w:r>
            <w:proofErr w:type="spellEnd"/>
            <w:r w:rsidRPr="00E73865">
              <w:rPr>
                <w:rFonts w:ascii="Times New Roman" w:hAnsi="Times New Roman" w:cs="Times New Roman"/>
                <w:sz w:val="24"/>
                <w:szCs w:val="24"/>
              </w:rPr>
              <w:t>” sound).</w:t>
            </w:r>
          </w:p>
        </w:tc>
        <w:tc>
          <w:tcPr>
            <w:tcW w:w="54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16</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100</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w:t>
            </w:r>
          </w:p>
        </w:tc>
      </w:tr>
      <w:tr w:rsidR="00E73865" w:rsidRPr="00E73865" w:rsidTr="00AB0BC4">
        <w:trPr>
          <w:trHeight w:val="271"/>
        </w:trPr>
        <w:tc>
          <w:tcPr>
            <w:tcW w:w="72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28</w:t>
            </w:r>
          </w:p>
        </w:tc>
        <w:tc>
          <w:tcPr>
            <w:tcW w:w="630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The teacher uses nonverbal signals to stop misbehavior (e.g. make eye contact, approach and touch disruptive students).</w:t>
            </w:r>
          </w:p>
        </w:tc>
        <w:tc>
          <w:tcPr>
            <w:tcW w:w="54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13</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81.25</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3</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18.75</w:t>
            </w:r>
          </w:p>
        </w:tc>
      </w:tr>
      <w:tr w:rsidR="00E73865" w:rsidRPr="00E73865" w:rsidTr="00AB0BC4">
        <w:trPr>
          <w:trHeight w:val="271"/>
        </w:trPr>
        <w:tc>
          <w:tcPr>
            <w:tcW w:w="72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29</w:t>
            </w:r>
          </w:p>
        </w:tc>
        <w:tc>
          <w:tcPr>
            <w:tcW w:w="630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The teacher sends for parents to report inappropriate behavior. (e.g. ‘tomorrow you should come with your father/mother’)</w:t>
            </w:r>
          </w:p>
        </w:tc>
        <w:tc>
          <w:tcPr>
            <w:tcW w:w="54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16</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100</w:t>
            </w:r>
          </w:p>
        </w:tc>
      </w:tr>
      <w:tr w:rsidR="00E73865" w:rsidRPr="00E73865" w:rsidTr="00AB0BC4">
        <w:trPr>
          <w:trHeight w:val="271"/>
        </w:trPr>
        <w:tc>
          <w:tcPr>
            <w:tcW w:w="72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30</w:t>
            </w:r>
          </w:p>
        </w:tc>
        <w:tc>
          <w:tcPr>
            <w:tcW w:w="630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The teacher sends students to the Principal’s office for misbehavior.</w:t>
            </w:r>
          </w:p>
        </w:tc>
        <w:tc>
          <w:tcPr>
            <w:tcW w:w="54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16</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100</w:t>
            </w:r>
          </w:p>
        </w:tc>
      </w:tr>
      <w:tr w:rsidR="00E73865" w:rsidRPr="00E73865" w:rsidTr="00AB0BC4">
        <w:trPr>
          <w:trHeight w:val="271"/>
        </w:trPr>
        <w:tc>
          <w:tcPr>
            <w:tcW w:w="72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31</w:t>
            </w:r>
          </w:p>
        </w:tc>
        <w:tc>
          <w:tcPr>
            <w:tcW w:w="630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The teacher calls the names of misbehaving students</w:t>
            </w:r>
          </w:p>
        </w:tc>
        <w:tc>
          <w:tcPr>
            <w:tcW w:w="54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10</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62.5</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6</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37.5</w:t>
            </w:r>
          </w:p>
        </w:tc>
      </w:tr>
    </w:tbl>
    <w:p w:rsidR="00077C48" w:rsidRPr="00E73865" w:rsidRDefault="00077C48" w:rsidP="00077C48">
      <w:pPr>
        <w:rPr>
          <w:rFonts w:ascii="Times New Roman" w:hAnsi="Times New Roman" w:cs="Times New Roman"/>
          <w:b/>
          <w:sz w:val="24"/>
          <w:szCs w:val="24"/>
        </w:rPr>
      </w:pPr>
    </w:p>
    <w:p w:rsidR="00172386" w:rsidRPr="00E73865" w:rsidRDefault="00AB3099" w:rsidP="00BE4DC7">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In table, 11</w:t>
      </w:r>
      <w:r w:rsidR="00E37E14">
        <w:rPr>
          <w:rFonts w:ascii="Times New Roman" w:hAnsi="Times New Roman" w:cs="Times New Roman"/>
          <w:sz w:val="24"/>
          <w:szCs w:val="24"/>
        </w:rPr>
        <w:t>B</w:t>
      </w:r>
      <w:r w:rsidR="00172386" w:rsidRPr="00E73865">
        <w:rPr>
          <w:rFonts w:ascii="Times New Roman" w:hAnsi="Times New Roman" w:cs="Times New Roman"/>
          <w:sz w:val="24"/>
          <w:szCs w:val="24"/>
        </w:rPr>
        <w:t xml:space="preserve"> the observation results indicate reactive classroom management techniques. As a result, five reactive techniques were observed to be the most frequently used techn</w:t>
      </w:r>
      <w:r w:rsidR="00BE4DC7" w:rsidRPr="00E73865">
        <w:rPr>
          <w:rFonts w:ascii="Times New Roman" w:hAnsi="Times New Roman" w:cs="Times New Roman"/>
          <w:sz w:val="24"/>
          <w:szCs w:val="24"/>
        </w:rPr>
        <w:t>iques in EFL classes. These were, r</w:t>
      </w:r>
      <w:r w:rsidR="00172386" w:rsidRPr="00E73865">
        <w:rPr>
          <w:rFonts w:ascii="Times New Roman" w:hAnsi="Times New Roman" w:cs="Times New Roman"/>
          <w:sz w:val="24"/>
          <w:szCs w:val="24"/>
        </w:rPr>
        <w:t>edirecting inappropriate behavior</w:t>
      </w:r>
      <w:r w:rsidR="00BE4DC7" w:rsidRPr="00E73865">
        <w:rPr>
          <w:rFonts w:ascii="Times New Roman" w:hAnsi="Times New Roman" w:cs="Times New Roman"/>
          <w:sz w:val="24"/>
          <w:szCs w:val="24"/>
        </w:rPr>
        <w:t xml:space="preserve"> on the spot, using loud voice, i</w:t>
      </w:r>
      <w:r w:rsidR="00172386" w:rsidRPr="00E73865">
        <w:rPr>
          <w:rFonts w:ascii="Times New Roman" w:hAnsi="Times New Roman" w:cs="Times New Roman"/>
          <w:sz w:val="24"/>
          <w:szCs w:val="24"/>
        </w:rPr>
        <w:t>gnoring misbehavior that is non-disruptive</w:t>
      </w:r>
      <w:r w:rsidR="00BE4DC7" w:rsidRPr="00E73865">
        <w:rPr>
          <w:rFonts w:ascii="Times New Roman" w:hAnsi="Times New Roman" w:cs="Times New Roman"/>
          <w:sz w:val="24"/>
          <w:szCs w:val="24"/>
        </w:rPr>
        <w:t xml:space="preserve"> to class, u</w:t>
      </w:r>
      <w:r w:rsidR="00172386" w:rsidRPr="00E73865">
        <w:rPr>
          <w:rFonts w:ascii="Times New Roman" w:hAnsi="Times New Roman" w:cs="Times New Roman"/>
          <w:sz w:val="24"/>
          <w:szCs w:val="24"/>
        </w:rPr>
        <w:t>sing short verba</w:t>
      </w:r>
      <w:r w:rsidR="00EF58F6">
        <w:rPr>
          <w:rFonts w:ascii="Times New Roman" w:hAnsi="Times New Roman" w:cs="Times New Roman"/>
          <w:sz w:val="24"/>
          <w:szCs w:val="24"/>
        </w:rPr>
        <w:t>l cues to stop misbehavior (example,</w:t>
      </w:r>
      <w:r w:rsidR="00172386" w:rsidRPr="00E73865">
        <w:rPr>
          <w:rFonts w:ascii="Times New Roman" w:hAnsi="Times New Roman" w:cs="Times New Roman"/>
          <w:sz w:val="24"/>
          <w:szCs w:val="24"/>
        </w:rPr>
        <w:t xml:space="preserve"> say student</w:t>
      </w:r>
      <w:r w:rsidR="00BE4DC7" w:rsidRPr="00E73865">
        <w:rPr>
          <w:rFonts w:ascii="Times New Roman" w:hAnsi="Times New Roman" w:cs="Times New Roman"/>
          <w:sz w:val="24"/>
          <w:szCs w:val="24"/>
        </w:rPr>
        <w:t>’s name aloud, use “</w:t>
      </w:r>
      <w:proofErr w:type="spellStart"/>
      <w:r w:rsidR="00BE4DC7" w:rsidRPr="00E73865">
        <w:rPr>
          <w:rFonts w:ascii="Times New Roman" w:hAnsi="Times New Roman" w:cs="Times New Roman"/>
          <w:sz w:val="24"/>
          <w:szCs w:val="24"/>
        </w:rPr>
        <w:t>shh</w:t>
      </w:r>
      <w:proofErr w:type="spellEnd"/>
      <w:r w:rsidR="00BE4DC7" w:rsidRPr="00E73865">
        <w:rPr>
          <w:rFonts w:ascii="Times New Roman" w:hAnsi="Times New Roman" w:cs="Times New Roman"/>
          <w:sz w:val="24"/>
          <w:szCs w:val="24"/>
        </w:rPr>
        <w:t>” sound), u</w:t>
      </w:r>
      <w:r w:rsidR="00172386" w:rsidRPr="00E73865">
        <w:rPr>
          <w:rFonts w:ascii="Times New Roman" w:hAnsi="Times New Roman" w:cs="Times New Roman"/>
          <w:sz w:val="24"/>
          <w:szCs w:val="24"/>
        </w:rPr>
        <w:t>sing nonverbal s</w:t>
      </w:r>
      <w:r w:rsidR="00EF58F6">
        <w:rPr>
          <w:rFonts w:ascii="Times New Roman" w:hAnsi="Times New Roman" w:cs="Times New Roman"/>
          <w:sz w:val="24"/>
          <w:szCs w:val="24"/>
        </w:rPr>
        <w:t xml:space="preserve">ignals to stop misbehavior </w:t>
      </w:r>
      <w:r w:rsidR="00EF58F6">
        <w:rPr>
          <w:rFonts w:ascii="Times New Roman" w:hAnsi="Times New Roman" w:cs="Times New Roman"/>
          <w:sz w:val="24"/>
          <w:szCs w:val="24"/>
        </w:rPr>
        <w:lastRenderedPageBreak/>
        <w:t>(example,</w:t>
      </w:r>
      <w:r w:rsidR="00172386" w:rsidRPr="00E73865">
        <w:rPr>
          <w:rFonts w:ascii="Times New Roman" w:hAnsi="Times New Roman" w:cs="Times New Roman"/>
          <w:sz w:val="24"/>
          <w:szCs w:val="24"/>
        </w:rPr>
        <w:t xml:space="preserve"> make eye contact, approach </w:t>
      </w:r>
      <w:r w:rsidR="00BE4DC7" w:rsidRPr="00E73865">
        <w:rPr>
          <w:rFonts w:ascii="Times New Roman" w:hAnsi="Times New Roman" w:cs="Times New Roman"/>
          <w:sz w:val="24"/>
          <w:szCs w:val="24"/>
        </w:rPr>
        <w:t>and touch disruptive students) and c</w:t>
      </w:r>
      <w:r w:rsidR="00172386" w:rsidRPr="00E73865">
        <w:rPr>
          <w:rFonts w:ascii="Times New Roman" w:hAnsi="Times New Roman" w:cs="Times New Roman"/>
          <w:sz w:val="24"/>
          <w:szCs w:val="24"/>
        </w:rPr>
        <w:t>alling the names of misbehaving students</w:t>
      </w:r>
      <w:r w:rsidR="00F8506F" w:rsidRPr="00E73865">
        <w:rPr>
          <w:rFonts w:ascii="Times New Roman" w:hAnsi="Times New Roman" w:cs="Times New Roman"/>
          <w:sz w:val="24"/>
          <w:szCs w:val="24"/>
        </w:rPr>
        <w:t>.</w:t>
      </w:r>
    </w:p>
    <w:p w:rsidR="00077C48" w:rsidRPr="00E73865" w:rsidRDefault="00AB3099" w:rsidP="00077C48">
      <w:pPr>
        <w:rPr>
          <w:rFonts w:ascii="Times New Roman" w:hAnsi="Times New Roman" w:cs="Times New Roman"/>
          <w:sz w:val="24"/>
          <w:szCs w:val="24"/>
        </w:rPr>
      </w:pPr>
      <w:r w:rsidRPr="00E73865">
        <w:rPr>
          <w:rFonts w:ascii="Times New Roman" w:hAnsi="Times New Roman" w:cs="Times New Roman"/>
          <w:b/>
          <w:sz w:val="24"/>
          <w:szCs w:val="24"/>
        </w:rPr>
        <w:t>Table 11</w:t>
      </w:r>
      <w:r w:rsidR="00E37E14">
        <w:rPr>
          <w:rFonts w:ascii="Times New Roman" w:hAnsi="Times New Roman" w:cs="Times New Roman"/>
          <w:b/>
          <w:sz w:val="24"/>
          <w:szCs w:val="24"/>
        </w:rPr>
        <w:t>C</w:t>
      </w:r>
      <w:r w:rsidR="00077C48" w:rsidRPr="00E73865">
        <w:rPr>
          <w:rFonts w:ascii="Times New Roman" w:hAnsi="Times New Roman" w:cs="Times New Roman"/>
          <w:b/>
          <w:sz w:val="24"/>
          <w:szCs w:val="24"/>
        </w:rPr>
        <w:t xml:space="preserve">. </w:t>
      </w:r>
      <w:proofErr w:type="gramStart"/>
      <w:r w:rsidR="00077C48" w:rsidRPr="00E73865">
        <w:rPr>
          <w:rFonts w:ascii="Times New Roman" w:hAnsi="Times New Roman" w:cs="Times New Roman"/>
          <w:b/>
          <w:sz w:val="24"/>
          <w:szCs w:val="24"/>
        </w:rPr>
        <w:t>Monitoring</w:t>
      </w:r>
      <w:proofErr w:type="gramEnd"/>
      <w:r w:rsidR="00077C48" w:rsidRPr="00E73865">
        <w:rPr>
          <w:rFonts w:ascii="Times New Roman" w:hAnsi="Times New Roman" w:cs="Times New Roman"/>
          <w:b/>
          <w:sz w:val="24"/>
          <w:szCs w:val="24"/>
        </w:rPr>
        <w:t xml:space="preserve"> classroom management techniques</w:t>
      </w:r>
    </w:p>
    <w:tbl>
      <w:tblPr>
        <w:tblStyle w:val="TableGrid"/>
        <w:tblW w:w="9450" w:type="dxa"/>
        <w:tblInd w:w="18" w:type="dxa"/>
        <w:tblLayout w:type="fixed"/>
        <w:tblLook w:val="04A0" w:firstRow="1" w:lastRow="0" w:firstColumn="1" w:lastColumn="0" w:noHBand="0" w:noVBand="1"/>
      </w:tblPr>
      <w:tblGrid>
        <w:gridCol w:w="720"/>
        <w:gridCol w:w="6300"/>
        <w:gridCol w:w="540"/>
        <w:gridCol w:w="630"/>
        <w:gridCol w:w="630"/>
        <w:gridCol w:w="630"/>
      </w:tblGrid>
      <w:tr w:rsidR="00E73865" w:rsidRPr="00E73865" w:rsidTr="00AB0BC4">
        <w:trPr>
          <w:trHeight w:val="271"/>
        </w:trPr>
        <w:tc>
          <w:tcPr>
            <w:tcW w:w="720" w:type="dxa"/>
            <w:vMerge w:val="restart"/>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b/>
                <w:sz w:val="24"/>
                <w:szCs w:val="24"/>
              </w:rPr>
              <w:t>N</w:t>
            </w:r>
            <w:r w:rsidRPr="00E73865">
              <w:rPr>
                <w:rFonts w:ascii="Times New Roman" w:hAnsi="Times New Roman" w:cs="Times New Roman"/>
                <w:b/>
                <w:sz w:val="24"/>
                <w:szCs w:val="24"/>
                <w:u w:val="single"/>
              </w:rPr>
              <w:t>o</w:t>
            </w:r>
          </w:p>
        </w:tc>
        <w:tc>
          <w:tcPr>
            <w:tcW w:w="6300" w:type="dxa"/>
            <w:vMerge w:val="restart"/>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b/>
                <w:sz w:val="24"/>
                <w:szCs w:val="24"/>
              </w:rPr>
              <w:t>Items</w:t>
            </w:r>
          </w:p>
        </w:tc>
        <w:tc>
          <w:tcPr>
            <w:tcW w:w="1170" w:type="dxa"/>
            <w:gridSpan w:val="2"/>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b/>
                <w:sz w:val="24"/>
                <w:szCs w:val="24"/>
              </w:rPr>
              <w:t>Yes</w:t>
            </w:r>
          </w:p>
        </w:tc>
        <w:tc>
          <w:tcPr>
            <w:tcW w:w="1260" w:type="dxa"/>
            <w:gridSpan w:val="2"/>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b/>
                <w:sz w:val="24"/>
                <w:szCs w:val="24"/>
              </w:rPr>
              <w:t>No</w:t>
            </w:r>
          </w:p>
        </w:tc>
      </w:tr>
      <w:tr w:rsidR="00E73865" w:rsidRPr="00E73865" w:rsidTr="00AB0BC4">
        <w:trPr>
          <w:trHeight w:val="271"/>
        </w:trPr>
        <w:tc>
          <w:tcPr>
            <w:tcW w:w="720" w:type="dxa"/>
            <w:vMerge/>
          </w:tcPr>
          <w:p w:rsidR="00077C48" w:rsidRPr="00E73865" w:rsidRDefault="00077C48" w:rsidP="00077C48">
            <w:pPr>
              <w:rPr>
                <w:rFonts w:ascii="Times New Roman" w:hAnsi="Times New Roman" w:cs="Times New Roman"/>
                <w:sz w:val="24"/>
                <w:szCs w:val="24"/>
              </w:rPr>
            </w:pPr>
          </w:p>
        </w:tc>
        <w:tc>
          <w:tcPr>
            <w:tcW w:w="6300" w:type="dxa"/>
            <w:vMerge/>
          </w:tcPr>
          <w:p w:rsidR="00077C48" w:rsidRPr="00E73865" w:rsidRDefault="00077C48" w:rsidP="00077C48">
            <w:pPr>
              <w:rPr>
                <w:rFonts w:ascii="Sansation-Light" w:hAnsi="Sansation-Light"/>
                <w:sz w:val="24"/>
                <w:szCs w:val="24"/>
              </w:rPr>
            </w:pPr>
          </w:p>
        </w:tc>
        <w:tc>
          <w:tcPr>
            <w:tcW w:w="54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b/>
                <w:sz w:val="24"/>
                <w:szCs w:val="24"/>
              </w:rPr>
              <w:t>N</w:t>
            </w:r>
            <w:r w:rsidRPr="00E73865">
              <w:rPr>
                <w:rFonts w:ascii="Times New Roman" w:hAnsi="Times New Roman" w:cs="Times New Roman"/>
                <w:b/>
                <w:sz w:val="24"/>
                <w:szCs w:val="24"/>
                <w:u w:val="single"/>
              </w:rPr>
              <w:t>o</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b/>
                <w:sz w:val="24"/>
                <w:szCs w:val="24"/>
              </w:rPr>
              <w:t>%</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b/>
                <w:sz w:val="24"/>
                <w:szCs w:val="24"/>
              </w:rPr>
              <w:t>N</w:t>
            </w:r>
            <w:r w:rsidRPr="00E73865">
              <w:rPr>
                <w:rFonts w:ascii="Times New Roman" w:hAnsi="Times New Roman" w:cs="Times New Roman"/>
                <w:b/>
                <w:sz w:val="24"/>
                <w:szCs w:val="24"/>
                <w:u w:val="single"/>
              </w:rPr>
              <w:t>o</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b/>
                <w:sz w:val="24"/>
                <w:szCs w:val="24"/>
              </w:rPr>
              <w:t>%</w:t>
            </w:r>
          </w:p>
        </w:tc>
      </w:tr>
      <w:tr w:rsidR="00E73865" w:rsidRPr="00E73865" w:rsidTr="00AB0BC4">
        <w:trPr>
          <w:trHeight w:val="271"/>
        </w:trPr>
        <w:tc>
          <w:tcPr>
            <w:tcW w:w="72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32</w:t>
            </w:r>
          </w:p>
        </w:tc>
        <w:tc>
          <w:tcPr>
            <w:tcW w:w="6300" w:type="dxa"/>
          </w:tcPr>
          <w:p w:rsidR="00077C48" w:rsidRPr="00E73865" w:rsidRDefault="00077C48" w:rsidP="00077C48">
            <w:pPr>
              <w:rPr>
                <w:rFonts w:ascii="Sansation-Light" w:hAnsi="Sansation-Light"/>
                <w:sz w:val="24"/>
                <w:szCs w:val="24"/>
              </w:rPr>
            </w:pPr>
            <w:r w:rsidRPr="00E73865">
              <w:rPr>
                <w:rFonts w:ascii="Sansation-Light" w:hAnsi="Sansation-Light"/>
                <w:sz w:val="24"/>
                <w:szCs w:val="24"/>
              </w:rPr>
              <w:t>The teacher keeps English clear (e.g. trying to pronounce every word well, using appropriate pacing according to students’ English level).</w:t>
            </w:r>
          </w:p>
        </w:tc>
        <w:tc>
          <w:tcPr>
            <w:tcW w:w="54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16</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100</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w:t>
            </w:r>
          </w:p>
        </w:tc>
      </w:tr>
      <w:tr w:rsidR="00E73865" w:rsidRPr="00E73865" w:rsidTr="00AB0BC4">
        <w:trPr>
          <w:trHeight w:val="271"/>
        </w:trPr>
        <w:tc>
          <w:tcPr>
            <w:tcW w:w="72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33</w:t>
            </w:r>
          </w:p>
        </w:tc>
        <w:tc>
          <w:tcPr>
            <w:tcW w:w="630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The teacher pays attention to every student's reaction (e.g. eye contact)</w:t>
            </w:r>
          </w:p>
        </w:tc>
        <w:tc>
          <w:tcPr>
            <w:tcW w:w="54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9</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56.25</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7</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43.75</w:t>
            </w:r>
          </w:p>
        </w:tc>
      </w:tr>
      <w:tr w:rsidR="00E73865" w:rsidRPr="00E73865" w:rsidTr="00AB0BC4">
        <w:trPr>
          <w:trHeight w:val="271"/>
        </w:trPr>
        <w:tc>
          <w:tcPr>
            <w:tcW w:w="72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34</w:t>
            </w:r>
          </w:p>
        </w:tc>
        <w:tc>
          <w:tcPr>
            <w:tcW w:w="630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The teacher follows up to check understanding of every instruction he/she gives to the students</w:t>
            </w:r>
          </w:p>
        </w:tc>
        <w:tc>
          <w:tcPr>
            <w:tcW w:w="54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12</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75</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4</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25</w:t>
            </w:r>
          </w:p>
        </w:tc>
      </w:tr>
      <w:tr w:rsidR="00E73865" w:rsidRPr="00E73865" w:rsidTr="00AB0BC4">
        <w:trPr>
          <w:trHeight w:val="271"/>
        </w:trPr>
        <w:tc>
          <w:tcPr>
            <w:tcW w:w="72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35</w:t>
            </w:r>
          </w:p>
        </w:tc>
        <w:tc>
          <w:tcPr>
            <w:tcW w:w="630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The teacher keeps the students busy (always gives them something to do within the allotted time)</w:t>
            </w:r>
          </w:p>
        </w:tc>
        <w:tc>
          <w:tcPr>
            <w:tcW w:w="54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16</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100</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w:t>
            </w:r>
          </w:p>
        </w:tc>
      </w:tr>
      <w:tr w:rsidR="00E73865" w:rsidRPr="00E73865" w:rsidTr="00AB0BC4">
        <w:trPr>
          <w:trHeight w:val="271"/>
        </w:trPr>
        <w:tc>
          <w:tcPr>
            <w:tcW w:w="72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36</w:t>
            </w:r>
          </w:p>
        </w:tc>
        <w:tc>
          <w:tcPr>
            <w:tcW w:w="630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The teacher monitors the students by walking around the classroom.</w:t>
            </w:r>
          </w:p>
        </w:tc>
        <w:tc>
          <w:tcPr>
            <w:tcW w:w="54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16</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100</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w:t>
            </w:r>
          </w:p>
        </w:tc>
        <w:tc>
          <w:tcPr>
            <w:tcW w:w="630" w:type="dxa"/>
          </w:tcPr>
          <w:p w:rsidR="00077C48" w:rsidRPr="00E73865" w:rsidRDefault="00077C48" w:rsidP="00077C48">
            <w:pPr>
              <w:rPr>
                <w:rFonts w:ascii="Times New Roman" w:hAnsi="Times New Roman" w:cs="Times New Roman"/>
                <w:sz w:val="24"/>
                <w:szCs w:val="24"/>
              </w:rPr>
            </w:pPr>
            <w:r w:rsidRPr="00E73865">
              <w:rPr>
                <w:rFonts w:ascii="Times New Roman" w:hAnsi="Times New Roman" w:cs="Times New Roman"/>
                <w:sz w:val="24"/>
                <w:szCs w:val="24"/>
              </w:rPr>
              <w:t>-</w:t>
            </w:r>
          </w:p>
        </w:tc>
      </w:tr>
    </w:tbl>
    <w:p w:rsidR="00077C48" w:rsidRPr="00E73865" w:rsidRDefault="00077C48" w:rsidP="00077C48">
      <w:pPr>
        <w:rPr>
          <w:rFonts w:ascii="Times New Roman" w:hAnsi="Times New Roman" w:cs="Times New Roman"/>
          <w:sz w:val="24"/>
          <w:szCs w:val="24"/>
        </w:rPr>
      </w:pPr>
    </w:p>
    <w:p w:rsidR="00172386" w:rsidRPr="00E73865" w:rsidRDefault="00AB3099" w:rsidP="00B82417">
      <w:pPr>
        <w:spacing w:line="360" w:lineRule="auto"/>
        <w:jc w:val="both"/>
        <w:rPr>
          <w:rFonts w:ascii="Times New Roman" w:hAnsi="Times New Roman" w:cs="Times New Roman"/>
          <w:b/>
          <w:sz w:val="24"/>
          <w:szCs w:val="24"/>
        </w:rPr>
      </w:pPr>
      <w:r w:rsidRPr="00E73865">
        <w:rPr>
          <w:rFonts w:ascii="Times New Roman" w:hAnsi="Times New Roman" w:cs="Times New Roman"/>
          <w:sz w:val="24"/>
          <w:szCs w:val="24"/>
        </w:rPr>
        <w:t>As depicted in Table 11</w:t>
      </w:r>
      <w:r w:rsidR="00E37E14">
        <w:rPr>
          <w:rFonts w:ascii="Times New Roman" w:hAnsi="Times New Roman" w:cs="Times New Roman"/>
          <w:sz w:val="24"/>
          <w:szCs w:val="24"/>
        </w:rPr>
        <w:t>C</w:t>
      </w:r>
      <w:r w:rsidR="00172386" w:rsidRPr="00E73865">
        <w:rPr>
          <w:rFonts w:ascii="Times New Roman" w:hAnsi="Times New Roman" w:cs="Times New Roman"/>
          <w:sz w:val="24"/>
          <w:szCs w:val="24"/>
        </w:rPr>
        <w:t xml:space="preserve"> the data obtained from classroom observation concerning monitoring classroom management techniques revealed that monitoring classroom management techniques are the most used techniques in EFL classes. Three monitoring techniques were observ</w:t>
      </w:r>
      <w:r w:rsidR="00B82417" w:rsidRPr="00E73865">
        <w:rPr>
          <w:rFonts w:ascii="Times New Roman" w:hAnsi="Times New Roman" w:cs="Times New Roman"/>
          <w:sz w:val="24"/>
          <w:szCs w:val="24"/>
        </w:rPr>
        <w:t>ed 100% that shows the teachers’</w:t>
      </w:r>
      <w:r w:rsidR="00172386" w:rsidRPr="00E73865">
        <w:rPr>
          <w:rFonts w:ascii="Times New Roman" w:hAnsi="Times New Roman" w:cs="Times New Roman"/>
          <w:sz w:val="24"/>
          <w:szCs w:val="24"/>
        </w:rPr>
        <w:t xml:space="preserve"> tendency to use these techniques f</w:t>
      </w:r>
      <w:r w:rsidR="00B82417" w:rsidRPr="00E73865">
        <w:rPr>
          <w:rFonts w:ascii="Times New Roman" w:hAnsi="Times New Roman" w:cs="Times New Roman"/>
          <w:sz w:val="24"/>
          <w:szCs w:val="24"/>
        </w:rPr>
        <w:t>requently. These techniques were k</w:t>
      </w:r>
      <w:r w:rsidR="00EF58F6">
        <w:rPr>
          <w:rFonts w:ascii="Times New Roman" w:hAnsi="Times New Roman" w:cs="Times New Roman"/>
          <w:sz w:val="24"/>
          <w:szCs w:val="24"/>
        </w:rPr>
        <w:t xml:space="preserve">eeping English clear (example, </w:t>
      </w:r>
      <w:r w:rsidR="00172386" w:rsidRPr="00E73865">
        <w:rPr>
          <w:rFonts w:ascii="Times New Roman" w:hAnsi="Times New Roman" w:cs="Times New Roman"/>
          <w:sz w:val="24"/>
          <w:szCs w:val="24"/>
        </w:rPr>
        <w:t>trying to pronounce every word well, using appropriate pacing accord</w:t>
      </w:r>
      <w:r w:rsidR="00B82417" w:rsidRPr="00E73865">
        <w:rPr>
          <w:rFonts w:ascii="Times New Roman" w:hAnsi="Times New Roman" w:cs="Times New Roman"/>
          <w:sz w:val="24"/>
          <w:szCs w:val="24"/>
        </w:rPr>
        <w:t>ing to students’ English level)</w:t>
      </w:r>
      <w:r w:rsidR="00A70BB6" w:rsidRPr="00E73865">
        <w:rPr>
          <w:rFonts w:ascii="Times New Roman" w:hAnsi="Times New Roman" w:cs="Times New Roman"/>
          <w:sz w:val="24"/>
          <w:szCs w:val="24"/>
        </w:rPr>
        <w:t>, keeping</w:t>
      </w:r>
      <w:r w:rsidR="00172386" w:rsidRPr="00E73865">
        <w:rPr>
          <w:rFonts w:ascii="Times New Roman" w:hAnsi="Times New Roman" w:cs="Times New Roman"/>
          <w:sz w:val="24"/>
          <w:szCs w:val="24"/>
        </w:rPr>
        <w:t xml:space="preserve"> the students busy (always gives them something to do within the allotted time)</w:t>
      </w:r>
      <w:r w:rsidR="00A70BB6">
        <w:rPr>
          <w:rFonts w:ascii="Times New Roman" w:hAnsi="Times New Roman" w:cs="Times New Roman"/>
          <w:sz w:val="24"/>
          <w:szCs w:val="24"/>
        </w:rPr>
        <w:t xml:space="preserve"> </w:t>
      </w:r>
      <w:r w:rsidR="00B82417" w:rsidRPr="00E73865">
        <w:rPr>
          <w:rFonts w:ascii="Times New Roman" w:hAnsi="Times New Roman" w:cs="Times New Roman"/>
          <w:sz w:val="24"/>
          <w:szCs w:val="24"/>
        </w:rPr>
        <w:t>and</w:t>
      </w:r>
      <w:r w:rsidR="00A70BB6">
        <w:rPr>
          <w:rFonts w:ascii="Times New Roman" w:hAnsi="Times New Roman" w:cs="Times New Roman"/>
          <w:sz w:val="24"/>
          <w:szCs w:val="24"/>
        </w:rPr>
        <w:t xml:space="preserve"> </w:t>
      </w:r>
      <w:r w:rsidR="00B82417" w:rsidRPr="00E73865">
        <w:rPr>
          <w:rFonts w:ascii="Times New Roman" w:hAnsi="Times New Roman" w:cs="Times New Roman"/>
          <w:sz w:val="24"/>
          <w:szCs w:val="24"/>
        </w:rPr>
        <w:t>m</w:t>
      </w:r>
      <w:r w:rsidR="00172386" w:rsidRPr="00E73865">
        <w:rPr>
          <w:rFonts w:ascii="Times New Roman" w:hAnsi="Times New Roman" w:cs="Times New Roman"/>
          <w:sz w:val="24"/>
          <w:szCs w:val="24"/>
        </w:rPr>
        <w:t>onitoring the students by walking around the classroom.</w:t>
      </w:r>
    </w:p>
    <w:p w:rsidR="00171060" w:rsidRPr="00E73865" w:rsidRDefault="00911427" w:rsidP="00082610">
      <w:pPr>
        <w:pStyle w:val="Heading3"/>
        <w:numPr>
          <w:ilvl w:val="2"/>
          <w:numId w:val="45"/>
        </w:numPr>
        <w:spacing w:line="480" w:lineRule="auto"/>
      </w:pPr>
      <w:bookmarkStart w:id="144" w:name="_Toc18634970"/>
      <w:r w:rsidRPr="00E73865">
        <w:t>Analysis of Teachers’</w:t>
      </w:r>
      <w:r w:rsidR="00A05275" w:rsidRPr="00E73865">
        <w:t xml:space="preserve"> interview</w:t>
      </w:r>
      <w:bookmarkEnd w:id="144"/>
    </w:p>
    <w:p w:rsidR="00077C48" w:rsidRPr="00E73865" w:rsidRDefault="00171060" w:rsidP="00E560F7">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The purpose of using the interview was to obtain relevant data from the teachers about classroom management problems, teachers’ coping techniques and effectiveness of the coping techniques teachers utilize</w:t>
      </w:r>
      <w:r>
        <w:rPr>
          <w:rFonts w:ascii="Times New Roman" w:hAnsi="Times New Roman" w:cs="Times New Roman"/>
          <w:sz w:val="24"/>
          <w:szCs w:val="24"/>
        </w:rPr>
        <w:t xml:space="preserve"> to deal with problems.</w:t>
      </w:r>
      <w:r w:rsidRPr="00E73865">
        <w:rPr>
          <w:rFonts w:ascii="Times New Roman" w:hAnsi="Times New Roman" w:cs="Times New Roman"/>
          <w:sz w:val="24"/>
          <w:szCs w:val="24"/>
        </w:rPr>
        <w:t xml:space="preserve"> </w:t>
      </w:r>
      <w:r w:rsidR="00873986" w:rsidRPr="00E73865">
        <w:rPr>
          <w:rFonts w:ascii="Times New Roman" w:hAnsi="Times New Roman" w:cs="Times New Roman"/>
          <w:sz w:val="24"/>
          <w:szCs w:val="24"/>
        </w:rPr>
        <w:t xml:space="preserve">The analysis of data gathered through interview has also shown consistent results with findings of the questionnaires and </w:t>
      </w:r>
      <w:r w:rsidR="00E560F7" w:rsidRPr="00E73865">
        <w:rPr>
          <w:rFonts w:ascii="Times New Roman" w:hAnsi="Times New Roman" w:cs="Times New Roman"/>
          <w:sz w:val="24"/>
          <w:szCs w:val="24"/>
        </w:rPr>
        <w:t>the observation.</w:t>
      </w:r>
      <w:r w:rsidR="00873986" w:rsidRPr="00E73865">
        <w:rPr>
          <w:rFonts w:ascii="Times New Roman" w:hAnsi="Times New Roman" w:cs="Times New Roman"/>
          <w:sz w:val="24"/>
          <w:szCs w:val="24"/>
        </w:rPr>
        <w:t xml:space="preserve"> As mentioned in chapter three, an</w:t>
      </w:r>
      <w:r w:rsidR="00E560F7" w:rsidRPr="00E73865">
        <w:rPr>
          <w:rFonts w:ascii="Times New Roman" w:hAnsi="Times New Roman" w:cs="Times New Roman"/>
          <w:sz w:val="24"/>
          <w:szCs w:val="24"/>
        </w:rPr>
        <w:t xml:space="preserve"> interview was held with eight</w:t>
      </w:r>
      <w:r w:rsidR="003D7A26" w:rsidRPr="00E73865">
        <w:rPr>
          <w:rFonts w:ascii="Times New Roman" w:hAnsi="Times New Roman" w:cs="Times New Roman"/>
          <w:sz w:val="24"/>
          <w:szCs w:val="24"/>
        </w:rPr>
        <w:t xml:space="preserve"> English</w:t>
      </w:r>
      <w:r w:rsidR="00873986" w:rsidRPr="00E73865">
        <w:rPr>
          <w:rFonts w:ascii="Times New Roman" w:hAnsi="Times New Roman" w:cs="Times New Roman"/>
          <w:sz w:val="24"/>
          <w:szCs w:val="24"/>
        </w:rPr>
        <w:t xml:space="preserve"> teachers using a semi-structured interview schedule. In order </w:t>
      </w:r>
      <w:r w:rsidR="00302476" w:rsidRPr="00E73865">
        <w:rPr>
          <w:rFonts w:ascii="Times New Roman" w:hAnsi="Times New Roman" w:cs="Times New Roman"/>
          <w:sz w:val="24"/>
          <w:szCs w:val="24"/>
        </w:rPr>
        <w:t xml:space="preserve">to address the themes, </w:t>
      </w:r>
      <w:r w:rsidR="00E560F7" w:rsidRPr="00E73865">
        <w:rPr>
          <w:rFonts w:ascii="Times New Roman" w:hAnsi="Times New Roman" w:cs="Times New Roman"/>
          <w:sz w:val="24"/>
          <w:szCs w:val="24"/>
        </w:rPr>
        <w:t>five</w:t>
      </w:r>
      <w:r w:rsidR="00873986" w:rsidRPr="00E73865">
        <w:rPr>
          <w:rFonts w:ascii="Times New Roman" w:hAnsi="Times New Roman" w:cs="Times New Roman"/>
          <w:sz w:val="24"/>
          <w:szCs w:val="24"/>
        </w:rPr>
        <w:t xml:space="preserve"> leading questions were raised with relevant probes.</w:t>
      </w:r>
    </w:p>
    <w:p w:rsidR="00E560F7" w:rsidRPr="00E73865" w:rsidRDefault="00565AA9" w:rsidP="00565AA9">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lastRenderedPageBreak/>
        <w:t xml:space="preserve">In </w:t>
      </w:r>
      <w:r w:rsidR="006206F4" w:rsidRPr="00E73865">
        <w:rPr>
          <w:rFonts w:ascii="Times New Roman" w:hAnsi="Times New Roman" w:cs="Times New Roman"/>
          <w:sz w:val="24"/>
          <w:szCs w:val="24"/>
        </w:rPr>
        <w:t>this section, the interviewees’</w:t>
      </w:r>
      <w:r w:rsidR="00761810" w:rsidRPr="00E73865">
        <w:rPr>
          <w:rFonts w:ascii="Times New Roman" w:hAnsi="Times New Roman" w:cs="Times New Roman"/>
          <w:sz w:val="24"/>
          <w:szCs w:val="24"/>
        </w:rPr>
        <w:t xml:space="preserve"> responses to the</w:t>
      </w:r>
      <w:r w:rsidRPr="00E73865">
        <w:rPr>
          <w:rFonts w:ascii="Times New Roman" w:hAnsi="Times New Roman" w:cs="Times New Roman"/>
          <w:sz w:val="24"/>
          <w:szCs w:val="24"/>
        </w:rPr>
        <w:t xml:space="preserve"> major questions a</w:t>
      </w:r>
      <w:r w:rsidR="00761810" w:rsidRPr="00E73865">
        <w:rPr>
          <w:rFonts w:ascii="Times New Roman" w:hAnsi="Times New Roman" w:cs="Times New Roman"/>
          <w:sz w:val="24"/>
          <w:szCs w:val="24"/>
        </w:rPr>
        <w:t>nd to respective probes were</w:t>
      </w:r>
      <w:r w:rsidRPr="00E73865">
        <w:rPr>
          <w:rFonts w:ascii="Times New Roman" w:hAnsi="Times New Roman" w:cs="Times New Roman"/>
          <w:sz w:val="24"/>
          <w:szCs w:val="24"/>
        </w:rPr>
        <w:t xml:space="preserve"> described, a</w:t>
      </w:r>
      <w:r w:rsidR="00761810" w:rsidRPr="00E73865">
        <w:rPr>
          <w:rFonts w:ascii="Times New Roman" w:hAnsi="Times New Roman" w:cs="Times New Roman"/>
          <w:sz w:val="24"/>
          <w:szCs w:val="24"/>
        </w:rPr>
        <w:t>nd where possible, an attempt was</w:t>
      </w:r>
      <w:r w:rsidRPr="00E73865">
        <w:rPr>
          <w:rFonts w:ascii="Times New Roman" w:hAnsi="Times New Roman" w:cs="Times New Roman"/>
          <w:sz w:val="24"/>
          <w:szCs w:val="24"/>
        </w:rPr>
        <w:t xml:space="preserve"> made to link the findings from the interview, with the results obtained through </w:t>
      </w:r>
      <w:r w:rsidR="006206F4" w:rsidRPr="00E73865">
        <w:rPr>
          <w:rFonts w:ascii="Times New Roman" w:hAnsi="Times New Roman" w:cs="Times New Roman"/>
          <w:sz w:val="24"/>
          <w:szCs w:val="24"/>
        </w:rPr>
        <w:t>teachers’</w:t>
      </w:r>
      <w:r w:rsidRPr="00E73865">
        <w:rPr>
          <w:rFonts w:ascii="Times New Roman" w:hAnsi="Times New Roman" w:cs="Times New Roman"/>
          <w:sz w:val="24"/>
          <w:szCs w:val="24"/>
        </w:rPr>
        <w:t xml:space="preserve"> questionnaire.</w:t>
      </w:r>
    </w:p>
    <w:p w:rsidR="00BE7416" w:rsidRPr="0069012C" w:rsidRDefault="003D7A26" w:rsidP="0069012C">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According </w:t>
      </w:r>
      <w:r w:rsidR="00E6113E" w:rsidRPr="00E73865">
        <w:rPr>
          <w:rFonts w:ascii="Times New Roman" w:hAnsi="Times New Roman" w:cs="Times New Roman"/>
          <w:sz w:val="24"/>
          <w:szCs w:val="24"/>
        </w:rPr>
        <w:t>to interviewees</w:t>
      </w:r>
      <w:r w:rsidRPr="00E73865">
        <w:rPr>
          <w:rFonts w:ascii="Times New Roman" w:hAnsi="Times New Roman" w:cs="Times New Roman"/>
          <w:sz w:val="24"/>
          <w:szCs w:val="24"/>
        </w:rPr>
        <w:t>’ responses classroom management is all about making conducive teaching-learning environment where smooth relationship and co</w:t>
      </w:r>
      <w:r w:rsidR="00000BC6" w:rsidRPr="00E73865">
        <w:rPr>
          <w:rFonts w:ascii="Times New Roman" w:hAnsi="Times New Roman" w:cs="Times New Roman"/>
          <w:sz w:val="24"/>
          <w:szCs w:val="24"/>
        </w:rPr>
        <w:t>mmunication happens between the students and the teacher</w:t>
      </w:r>
      <w:r w:rsidRPr="00E73865">
        <w:rPr>
          <w:rFonts w:ascii="Times New Roman" w:hAnsi="Times New Roman" w:cs="Times New Roman"/>
          <w:sz w:val="24"/>
          <w:szCs w:val="24"/>
        </w:rPr>
        <w:t xml:space="preserve">. </w:t>
      </w:r>
      <w:r w:rsidR="0007589E" w:rsidRPr="00E73865">
        <w:rPr>
          <w:rFonts w:ascii="Times New Roman" w:hAnsi="Times New Roman" w:cs="Times New Roman"/>
          <w:sz w:val="24"/>
          <w:szCs w:val="24"/>
        </w:rPr>
        <w:t>T</w:t>
      </w:r>
      <w:r w:rsidR="009B4358" w:rsidRPr="00E73865">
        <w:rPr>
          <w:rFonts w:ascii="Times New Roman" w:hAnsi="Times New Roman" w:cs="Times New Roman"/>
          <w:sz w:val="24"/>
          <w:szCs w:val="24"/>
        </w:rPr>
        <w:t>A</w:t>
      </w:r>
      <w:r w:rsidR="00BE7416" w:rsidRPr="00E73865">
        <w:rPr>
          <w:rFonts w:ascii="Times New Roman" w:hAnsi="Times New Roman" w:cs="Times New Roman"/>
          <w:sz w:val="24"/>
          <w:szCs w:val="24"/>
        </w:rPr>
        <w:t xml:space="preserve">, for example defined </w:t>
      </w:r>
      <w:r w:rsidR="0069012C">
        <w:rPr>
          <w:rFonts w:ascii="Times New Roman" w:hAnsi="Times New Roman" w:cs="Times New Roman"/>
          <w:sz w:val="24"/>
          <w:szCs w:val="24"/>
        </w:rPr>
        <w:t>classroom management as “w</w:t>
      </w:r>
      <w:r w:rsidR="00BE7416" w:rsidRPr="0069012C">
        <w:rPr>
          <w:rFonts w:ascii="Times New Roman" w:hAnsi="Times New Roman" w:cs="Times New Roman"/>
          <w:sz w:val="24"/>
          <w:szCs w:val="24"/>
        </w:rPr>
        <w:t>hen we say classroom management, it is about keeping the overall classroom discipline and creating good teaching-learn</w:t>
      </w:r>
      <w:r w:rsidR="0069012C">
        <w:rPr>
          <w:rFonts w:ascii="Times New Roman" w:hAnsi="Times New Roman" w:cs="Times New Roman"/>
          <w:sz w:val="24"/>
          <w:szCs w:val="24"/>
        </w:rPr>
        <w:t>ing atmosphere in the classroom”.</w:t>
      </w:r>
    </w:p>
    <w:p w:rsidR="004D0C4C" w:rsidRPr="0069012C" w:rsidRDefault="00BE7416" w:rsidP="0069012C">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The other t</w:t>
      </w:r>
      <w:r w:rsidR="004D0C4C" w:rsidRPr="00E73865">
        <w:rPr>
          <w:rFonts w:ascii="Times New Roman" w:hAnsi="Times New Roman" w:cs="Times New Roman"/>
          <w:sz w:val="24"/>
          <w:szCs w:val="24"/>
        </w:rPr>
        <w:t>eacher, in her</w:t>
      </w:r>
      <w:r w:rsidRPr="00E73865">
        <w:rPr>
          <w:rFonts w:ascii="Times New Roman" w:hAnsi="Times New Roman" w:cs="Times New Roman"/>
          <w:sz w:val="24"/>
          <w:szCs w:val="24"/>
        </w:rPr>
        <w:t xml:space="preserve"> definition of classroom management</w:t>
      </w:r>
      <w:r w:rsidR="004D0C4C" w:rsidRPr="00E73865">
        <w:rPr>
          <w:rFonts w:ascii="Times New Roman" w:hAnsi="Times New Roman" w:cs="Times New Roman"/>
          <w:sz w:val="24"/>
          <w:szCs w:val="24"/>
        </w:rPr>
        <w:t>, emphasized the centrality of the issue on controlling, grasping the attention of the learners and about delivering the lesson level of the students.</w:t>
      </w:r>
      <w:r w:rsidR="0069012C">
        <w:rPr>
          <w:rFonts w:ascii="Times New Roman" w:hAnsi="Times New Roman" w:cs="Times New Roman"/>
          <w:sz w:val="24"/>
          <w:szCs w:val="24"/>
        </w:rPr>
        <w:t xml:space="preserve"> “</w:t>
      </w:r>
      <w:r w:rsidRPr="0069012C">
        <w:rPr>
          <w:rFonts w:ascii="Times New Roman" w:hAnsi="Times New Roman" w:cs="Times New Roman"/>
          <w:sz w:val="24"/>
          <w:szCs w:val="24"/>
        </w:rPr>
        <w:t xml:space="preserve">Classroom management </w:t>
      </w:r>
      <w:r w:rsidR="00586188" w:rsidRPr="0069012C">
        <w:rPr>
          <w:rFonts w:ascii="Times New Roman" w:hAnsi="Times New Roman" w:cs="Times New Roman"/>
          <w:sz w:val="24"/>
          <w:szCs w:val="24"/>
        </w:rPr>
        <w:t>means controlling</w:t>
      </w:r>
      <w:r w:rsidRPr="0069012C">
        <w:rPr>
          <w:rFonts w:ascii="Times New Roman" w:hAnsi="Times New Roman" w:cs="Times New Roman"/>
          <w:sz w:val="24"/>
          <w:szCs w:val="24"/>
        </w:rPr>
        <w:t xml:space="preserve"> the whole class by grasping the attention of every student using eye contact and delivering the lesson to the level</w:t>
      </w:r>
      <w:r w:rsidR="0069012C">
        <w:rPr>
          <w:rFonts w:ascii="Times New Roman" w:hAnsi="Times New Roman" w:cs="Times New Roman"/>
          <w:sz w:val="24"/>
          <w:szCs w:val="24"/>
        </w:rPr>
        <w:t xml:space="preserve"> of the students’ understanding”</w:t>
      </w:r>
      <w:r w:rsidR="004D0C4C" w:rsidRPr="0069012C">
        <w:rPr>
          <w:rFonts w:ascii="Times New Roman" w:hAnsi="Times New Roman" w:cs="Times New Roman"/>
          <w:sz w:val="24"/>
          <w:szCs w:val="24"/>
        </w:rPr>
        <w:t xml:space="preserve"> (Teacher G)</w:t>
      </w:r>
      <w:r w:rsidR="0069012C">
        <w:rPr>
          <w:rFonts w:ascii="Times New Roman" w:hAnsi="Times New Roman" w:cs="Times New Roman"/>
          <w:sz w:val="24"/>
          <w:szCs w:val="24"/>
        </w:rPr>
        <w:t>.</w:t>
      </w:r>
    </w:p>
    <w:p w:rsidR="00A9372B" w:rsidRPr="00E73865" w:rsidRDefault="00A9372B" w:rsidP="00A9372B">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The purpose of the second interview question was to elicit information pertaining to the classroom management problems EFL teachers usually face in the classroom. As the most frequently stated student related classroom management problem, late coming that grasps the attention of other students, lack of attention due to difficult home situations, not finishing their class and homework and their less readiness for the next class was stated by Teacher C as follows:  </w:t>
      </w:r>
    </w:p>
    <w:p w:rsidR="00A9372B" w:rsidRPr="00E73865" w:rsidRDefault="00A9372B" w:rsidP="00A9372B">
      <w:pPr>
        <w:spacing w:line="360" w:lineRule="auto"/>
        <w:ind w:left="719" w:right="719"/>
        <w:jc w:val="both"/>
        <w:rPr>
          <w:rFonts w:ascii="Times New Roman" w:hAnsi="Times New Roman" w:cs="Times New Roman"/>
          <w:i/>
          <w:iCs/>
          <w:sz w:val="24"/>
          <w:szCs w:val="24"/>
        </w:rPr>
      </w:pPr>
      <w:r w:rsidRPr="00E73865">
        <w:rPr>
          <w:rFonts w:ascii="Times New Roman" w:hAnsi="Times New Roman" w:cs="Times New Roman"/>
          <w:i/>
          <w:iCs/>
          <w:sz w:val="24"/>
          <w:szCs w:val="24"/>
        </w:rPr>
        <w:t>Some of the main problems that relate to the students are: some students come late and that disturbs the attention of others, lack of attention in the classroom due to difficult home situations, not finishing class work and homework on time, they do not make themselves ready for the next lesson.</w:t>
      </w:r>
    </w:p>
    <w:p w:rsidR="00A9372B" w:rsidRPr="00E73865" w:rsidRDefault="00A9372B" w:rsidP="00A9372B">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Side talking, boredom and sleeping in classroom, doing things without instruction, reluctance to speak in English and not bringing English textbooks were among the student related classroom management problems teachers faced in English classes. Teacher B suffered from this situation and reflected in his interview response as follows:</w:t>
      </w:r>
    </w:p>
    <w:p w:rsidR="00A9372B" w:rsidRPr="00E73865" w:rsidRDefault="00A9372B" w:rsidP="00A9372B">
      <w:pPr>
        <w:spacing w:line="360" w:lineRule="auto"/>
        <w:ind w:left="720" w:right="720"/>
        <w:jc w:val="both"/>
        <w:rPr>
          <w:rFonts w:ascii="Times New Roman" w:hAnsi="Times New Roman" w:cs="Times New Roman"/>
          <w:i/>
          <w:iCs/>
          <w:sz w:val="24"/>
          <w:szCs w:val="24"/>
        </w:rPr>
      </w:pPr>
      <w:r w:rsidRPr="00E73865">
        <w:rPr>
          <w:rFonts w:ascii="Times New Roman" w:hAnsi="Times New Roman" w:cs="Times New Roman"/>
          <w:i/>
          <w:iCs/>
          <w:sz w:val="24"/>
          <w:szCs w:val="24"/>
        </w:rPr>
        <w:t xml:space="preserve">Side talking, boredom and sleeping in the classroom, doing things without the instruction of the teacher e.g. writing notes of other subjects, students do not want </w:t>
      </w:r>
      <w:r w:rsidRPr="00E73865">
        <w:rPr>
          <w:rFonts w:ascii="Times New Roman" w:hAnsi="Times New Roman" w:cs="Times New Roman"/>
          <w:i/>
          <w:iCs/>
          <w:sz w:val="24"/>
          <w:szCs w:val="24"/>
        </w:rPr>
        <w:lastRenderedPageBreak/>
        <w:t xml:space="preserve">to discuss in English rather they prefer their mother tongue because they are not confident enough to use English in group and pair discussions, students do not bring textbooks that make it difficult to let them discuss some lessons in groups and pairs.  </w:t>
      </w:r>
    </w:p>
    <w:p w:rsidR="00A9372B" w:rsidRPr="0069012C" w:rsidRDefault="00A9372B" w:rsidP="0069012C">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Another problematic situation was teacher related problems. Some teachers are careless about their students and their behavior. They do not know the names of their students and unable to identify and manage the students' behavior accordingly.  Teacher D explained </w:t>
      </w:r>
      <w:r w:rsidR="0069012C">
        <w:rPr>
          <w:rFonts w:ascii="Times New Roman" w:hAnsi="Times New Roman" w:cs="Times New Roman"/>
          <w:sz w:val="24"/>
          <w:szCs w:val="24"/>
        </w:rPr>
        <w:t>the situation with these words, “</w:t>
      </w:r>
      <w:r w:rsidR="003A605C" w:rsidRPr="0069012C">
        <w:rPr>
          <w:rFonts w:ascii="Times New Roman" w:hAnsi="Times New Roman" w:cs="Times New Roman"/>
          <w:iCs/>
          <w:sz w:val="24"/>
          <w:szCs w:val="24"/>
        </w:rPr>
        <w:t>Some</w:t>
      </w:r>
      <w:r w:rsidRPr="0069012C">
        <w:rPr>
          <w:rFonts w:ascii="Times New Roman" w:hAnsi="Times New Roman" w:cs="Times New Roman"/>
          <w:iCs/>
          <w:sz w:val="24"/>
          <w:szCs w:val="24"/>
        </w:rPr>
        <w:t xml:space="preserve"> teachers do not know the names of their students and unable to identify students by their </w:t>
      </w:r>
      <w:r w:rsidR="003A605C" w:rsidRPr="0069012C">
        <w:rPr>
          <w:rFonts w:ascii="Times New Roman" w:hAnsi="Times New Roman" w:cs="Times New Roman"/>
          <w:iCs/>
          <w:sz w:val="24"/>
          <w:szCs w:val="24"/>
        </w:rPr>
        <w:t xml:space="preserve">behavior or carelessness is </w:t>
      </w:r>
      <w:r w:rsidRPr="0069012C">
        <w:rPr>
          <w:rFonts w:ascii="Times New Roman" w:hAnsi="Times New Roman" w:cs="Times New Roman"/>
          <w:iCs/>
          <w:sz w:val="24"/>
          <w:szCs w:val="24"/>
        </w:rPr>
        <w:t xml:space="preserve">among the </w:t>
      </w:r>
      <w:r w:rsidR="003A605C" w:rsidRPr="0069012C">
        <w:rPr>
          <w:rFonts w:ascii="Times New Roman" w:hAnsi="Times New Roman" w:cs="Times New Roman"/>
          <w:iCs/>
          <w:sz w:val="24"/>
          <w:szCs w:val="24"/>
        </w:rPr>
        <w:t>teacher</w:t>
      </w:r>
      <w:r w:rsidRPr="0069012C">
        <w:rPr>
          <w:rFonts w:ascii="Times New Roman" w:hAnsi="Times New Roman" w:cs="Times New Roman"/>
          <w:iCs/>
          <w:sz w:val="24"/>
          <w:szCs w:val="24"/>
        </w:rPr>
        <w:t xml:space="preserve"> related problems</w:t>
      </w:r>
      <w:r w:rsidR="0069012C">
        <w:rPr>
          <w:rFonts w:ascii="Times New Roman" w:hAnsi="Times New Roman" w:cs="Times New Roman"/>
          <w:iCs/>
          <w:sz w:val="24"/>
          <w:szCs w:val="24"/>
        </w:rPr>
        <w:t>”</w:t>
      </w:r>
      <w:r w:rsidRPr="0069012C">
        <w:rPr>
          <w:rFonts w:ascii="Times New Roman" w:hAnsi="Times New Roman" w:cs="Times New Roman"/>
          <w:iCs/>
          <w:sz w:val="24"/>
          <w:szCs w:val="24"/>
        </w:rPr>
        <w:t xml:space="preserve">. </w:t>
      </w:r>
    </w:p>
    <w:p w:rsidR="00A9372B" w:rsidRPr="00E73865" w:rsidRDefault="00A9372B" w:rsidP="00A9372B">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In a similar vein, Teacher F identified teacher related classroom management problems </w:t>
      </w:r>
      <w:r w:rsidR="003A605C" w:rsidRPr="00E73865">
        <w:rPr>
          <w:rFonts w:ascii="Times New Roman" w:hAnsi="Times New Roman" w:cs="Times New Roman"/>
          <w:sz w:val="24"/>
          <w:szCs w:val="24"/>
        </w:rPr>
        <w:t>as some</w:t>
      </w:r>
      <w:r w:rsidRPr="00E73865">
        <w:rPr>
          <w:rFonts w:ascii="Times New Roman" w:hAnsi="Times New Roman" w:cs="Times New Roman"/>
          <w:sz w:val="24"/>
          <w:szCs w:val="24"/>
        </w:rPr>
        <w:t xml:space="preserve"> teachers were unable to set ground rules and make students to obey them, they come late to the school then to the class and they even do not understand the level of their students' understanding and do not deliver the lessons accordingly. </w:t>
      </w:r>
    </w:p>
    <w:p w:rsidR="00A9372B" w:rsidRPr="00171060" w:rsidRDefault="00A9372B" w:rsidP="00171060">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As the third category for sources of the classroom management problems was school administration related problems. Under this category the interviewee teachers indicated that shortage of classrooms that result in overcrowded classes, shortage of English textbooks and lack of conducive teaching-learning atmosphere were the outstanding </w:t>
      </w:r>
      <w:r w:rsidR="00F60E62" w:rsidRPr="00E73865">
        <w:rPr>
          <w:rFonts w:ascii="Times New Roman" w:hAnsi="Times New Roman" w:cs="Times New Roman"/>
          <w:sz w:val="24"/>
          <w:szCs w:val="24"/>
        </w:rPr>
        <w:t>problems</w:t>
      </w:r>
      <w:r w:rsidRPr="00E73865">
        <w:rPr>
          <w:rFonts w:ascii="Times New Roman" w:hAnsi="Times New Roman" w:cs="Times New Roman"/>
          <w:sz w:val="24"/>
          <w:szCs w:val="24"/>
        </w:rPr>
        <w:t>. In this regard Tea</w:t>
      </w:r>
      <w:r w:rsidR="00171060">
        <w:rPr>
          <w:rFonts w:ascii="Times New Roman" w:hAnsi="Times New Roman" w:cs="Times New Roman"/>
          <w:sz w:val="24"/>
          <w:szCs w:val="24"/>
        </w:rPr>
        <w:t>cher A forwarded “a</w:t>
      </w:r>
      <w:r w:rsidRPr="00171060">
        <w:rPr>
          <w:rFonts w:ascii="Times New Roman" w:hAnsi="Times New Roman" w:cs="Times New Roman"/>
          <w:sz w:val="24"/>
          <w:szCs w:val="24"/>
        </w:rPr>
        <w:t>mong the outstanding problems that relate to school administration and related bodies are shortage of classrooms and student population size (60-70 students in a class) that make it difficult for English teachers to manage the classroom in this type of situation</w:t>
      </w:r>
      <w:r w:rsidR="00171060">
        <w:rPr>
          <w:rFonts w:ascii="Times New Roman" w:hAnsi="Times New Roman" w:cs="Times New Roman"/>
          <w:sz w:val="24"/>
          <w:szCs w:val="24"/>
        </w:rPr>
        <w:t>”</w:t>
      </w:r>
      <w:r w:rsidRPr="00171060">
        <w:rPr>
          <w:rFonts w:ascii="Times New Roman" w:hAnsi="Times New Roman" w:cs="Times New Roman"/>
          <w:sz w:val="24"/>
          <w:szCs w:val="24"/>
        </w:rPr>
        <w:t>.</w:t>
      </w:r>
    </w:p>
    <w:p w:rsidR="00A9372B" w:rsidRPr="0069012C" w:rsidRDefault="00A9372B" w:rsidP="0069012C">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Similarly, Teacher D complained about lack of conducive teaching-learning atmosphere and students' lack of awareness about the rules and regulations of school concerning st</w:t>
      </w:r>
      <w:r w:rsidR="0069012C">
        <w:rPr>
          <w:rFonts w:ascii="Times New Roman" w:hAnsi="Times New Roman" w:cs="Times New Roman"/>
          <w:sz w:val="24"/>
          <w:szCs w:val="24"/>
        </w:rPr>
        <w:t>udents' misbehavior as “</w:t>
      </w:r>
      <w:r w:rsidR="0069012C" w:rsidRPr="0069012C">
        <w:rPr>
          <w:rFonts w:ascii="Times New Roman" w:hAnsi="Times New Roman" w:cs="Times New Roman"/>
          <w:sz w:val="24"/>
          <w:szCs w:val="24"/>
        </w:rPr>
        <w:t>o</w:t>
      </w:r>
      <w:r w:rsidRPr="0069012C">
        <w:rPr>
          <w:rFonts w:ascii="Times New Roman" w:hAnsi="Times New Roman" w:cs="Times New Roman"/>
          <w:sz w:val="24"/>
          <w:szCs w:val="24"/>
        </w:rPr>
        <w:t>vercrowded student population (60-65 students in a class), lack of conducive teaching-learning school atmosphere, the school do not aware the students about the rules and regulations of the school</w:t>
      </w:r>
      <w:r w:rsidR="0069012C">
        <w:rPr>
          <w:rFonts w:ascii="Times New Roman" w:hAnsi="Times New Roman" w:cs="Times New Roman"/>
          <w:sz w:val="24"/>
          <w:szCs w:val="24"/>
        </w:rPr>
        <w:t>”</w:t>
      </w:r>
      <w:r w:rsidRPr="0069012C">
        <w:rPr>
          <w:rFonts w:ascii="Times New Roman" w:hAnsi="Times New Roman" w:cs="Times New Roman"/>
          <w:sz w:val="24"/>
          <w:szCs w:val="24"/>
        </w:rPr>
        <w:t>.</w:t>
      </w:r>
    </w:p>
    <w:p w:rsidR="00A9372B" w:rsidRPr="00E73865" w:rsidRDefault="00A9372B" w:rsidP="00A9372B">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The last category of problems belonged to the ones stemming from the society or the parents. In this category, parents' lack of </w:t>
      </w:r>
      <w:r w:rsidR="00F60E62" w:rsidRPr="00E73865">
        <w:rPr>
          <w:rFonts w:ascii="Times New Roman" w:hAnsi="Times New Roman" w:cs="Times New Roman"/>
          <w:sz w:val="24"/>
          <w:szCs w:val="24"/>
        </w:rPr>
        <w:t>follow-up</w:t>
      </w:r>
      <w:r w:rsidRPr="00E73865">
        <w:rPr>
          <w:rFonts w:ascii="Times New Roman" w:hAnsi="Times New Roman" w:cs="Times New Roman"/>
          <w:sz w:val="24"/>
          <w:szCs w:val="24"/>
        </w:rPr>
        <w:t xml:space="preserve"> and cooperation with the school as well as with the homeroom teachers were among the problems discussed by the interviewees. </w:t>
      </w:r>
    </w:p>
    <w:p w:rsidR="00A9372B" w:rsidRPr="00E73865" w:rsidRDefault="00A9372B" w:rsidP="00A9372B">
      <w:pPr>
        <w:spacing w:line="360" w:lineRule="auto"/>
        <w:ind w:left="719" w:right="719"/>
        <w:jc w:val="both"/>
        <w:rPr>
          <w:rFonts w:ascii="Times New Roman" w:hAnsi="Times New Roman" w:cs="Times New Roman"/>
          <w:i/>
          <w:iCs/>
          <w:sz w:val="24"/>
          <w:szCs w:val="24"/>
        </w:rPr>
      </w:pPr>
      <w:r w:rsidRPr="00E73865">
        <w:rPr>
          <w:rFonts w:ascii="Times New Roman" w:hAnsi="Times New Roman" w:cs="Times New Roman"/>
          <w:i/>
          <w:iCs/>
          <w:sz w:val="24"/>
          <w:szCs w:val="24"/>
        </w:rPr>
        <w:lastRenderedPageBreak/>
        <w:t>Regarding the society/family, parents rarely or I can say they do not contact with the school as well as with the homeroom teachers concerning their children’s misbehaviors and this is a big gap by itself. They do not voluntarily follow up their students’ situation in the school and classroom (Teacher A).</w:t>
      </w:r>
    </w:p>
    <w:p w:rsidR="00DF4CAA" w:rsidRPr="0069012C" w:rsidRDefault="00DF4CAA" w:rsidP="0069012C">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Concerning the third interview question on the coping techniques that teachers generally utilize to cope up with the problems, most of the interviewees mentioned that they utilize preventive techniques. As an evidenc</w:t>
      </w:r>
      <w:r w:rsidR="0069012C">
        <w:rPr>
          <w:rFonts w:ascii="Times New Roman" w:hAnsi="Times New Roman" w:cs="Times New Roman"/>
          <w:sz w:val="24"/>
          <w:szCs w:val="24"/>
        </w:rPr>
        <w:t>e Teacher D said “</w:t>
      </w:r>
      <w:r w:rsidRPr="0069012C">
        <w:rPr>
          <w:rFonts w:ascii="Times New Roman" w:hAnsi="Times New Roman" w:cs="Times New Roman"/>
          <w:iCs/>
          <w:sz w:val="24"/>
          <w:szCs w:val="24"/>
        </w:rPr>
        <w:t>I often use preventive techniques because I believe prevention is better than cure. I always aware students about the results of misbehaving</w:t>
      </w:r>
      <w:r w:rsidR="0069012C">
        <w:rPr>
          <w:rFonts w:ascii="Times New Roman" w:hAnsi="Times New Roman" w:cs="Times New Roman"/>
          <w:iCs/>
          <w:sz w:val="24"/>
          <w:szCs w:val="24"/>
        </w:rPr>
        <w:t>”</w:t>
      </w:r>
      <w:r w:rsidRPr="0069012C">
        <w:rPr>
          <w:rFonts w:ascii="Times New Roman" w:hAnsi="Times New Roman" w:cs="Times New Roman"/>
          <w:iCs/>
          <w:sz w:val="24"/>
          <w:szCs w:val="24"/>
        </w:rPr>
        <w:t>.</w:t>
      </w:r>
      <w:r w:rsidRPr="00E73865">
        <w:rPr>
          <w:rFonts w:ascii="Times New Roman" w:hAnsi="Times New Roman" w:cs="Times New Roman"/>
          <w:i/>
          <w:iCs/>
          <w:sz w:val="24"/>
          <w:szCs w:val="24"/>
        </w:rPr>
        <w:t xml:space="preserve"> </w:t>
      </w:r>
    </w:p>
    <w:p w:rsidR="00DF4CAA" w:rsidRPr="008437E5" w:rsidRDefault="00DF4CAA" w:rsidP="008437E5">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Similarly, Teacher G forwarded his/her view about the techniques he/she usually utilize to deal with raising cl</w:t>
      </w:r>
      <w:r w:rsidR="008437E5">
        <w:rPr>
          <w:rFonts w:ascii="Times New Roman" w:hAnsi="Times New Roman" w:cs="Times New Roman"/>
          <w:sz w:val="24"/>
          <w:szCs w:val="24"/>
        </w:rPr>
        <w:t>assroom management problems as “</w:t>
      </w:r>
      <w:r w:rsidRPr="008437E5">
        <w:rPr>
          <w:rFonts w:ascii="Times New Roman" w:hAnsi="Times New Roman" w:cs="Times New Roman"/>
          <w:iCs/>
          <w:sz w:val="24"/>
          <w:szCs w:val="24"/>
        </w:rPr>
        <w:t>I always give awareness for the students about the consequences of their misbehaviors. Therefore I usually use preventive techniques and I also keep the students to be with me</w:t>
      </w:r>
      <w:r w:rsidR="008437E5">
        <w:rPr>
          <w:rFonts w:ascii="Times New Roman" w:hAnsi="Times New Roman" w:cs="Times New Roman"/>
          <w:iCs/>
          <w:sz w:val="24"/>
          <w:szCs w:val="24"/>
        </w:rPr>
        <w:t>”</w:t>
      </w:r>
      <w:r w:rsidRPr="008437E5">
        <w:rPr>
          <w:rFonts w:ascii="Times New Roman" w:hAnsi="Times New Roman" w:cs="Times New Roman"/>
          <w:iCs/>
          <w:sz w:val="24"/>
          <w:szCs w:val="24"/>
        </w:rPr>
        <w:t>.</w:t>
      </w:r>
    </w:p>
    <w:p w:rsidR="00DF4CAA" w:rsidRPr="008437E5" w:rsidRDefault="00DF4CAA" w:rsidP="008437E5">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Towards the fourth interview question that was how the teachers measured the effectiveness of their copying techniques in dealing with the student behavior problems in the classroom. Based on the responses of the interviewees, preventive techniques are found to be highly effective in dealing with students' discipline problems in the classroom. In this regard</w:t>
      </w:r>
      <w:r w:rsidR="008437E5">
        <w:rPr>
          <w:rFonts w:ascii="Times New Roman" w:hAnsi="Times New Roman" w:cs="Times New Roman"/>
          <w:sz w:val="24"/>
          <w:szCs w:val="24"/>
        </w:rPr>
        <w:t>, Teacher H said the next idea, “</w:t>
      </w:r>
      <w:r w:rsidRPr="008437E5">
        <w:rPr>
          <w:rFonts w:ascii="Times New Roman" w:hAnsi="Times New Roman" w:cs="Times New Roman"/>
          <w:iCs/>
          <w:sz w:val="24"/>
          <w:szCs w:val="24"/>
        </w:rPr>
        <w:t>I believe that preventive techniques are highly effective because it is better and more effective to aware somebody before doing something than giving solution after something has already been happened</w:t>
      </w:r>
      <w:r w:rsidR="008437E5">
        <w:rPr>
          <w:rFonts w:ascii="Times New Roman" w:hAnsi="Times New Roman" w:cs="Times New Roman"/>
          <w:iCs/>
          <w:sz w:val="24"/>
          <w:szCs w:val="24"/>
        </w:rPr>
        <w:t>”</w:t>
      </w:r>
      <w:r w:rsidRPr="008437E5">
        <w:rPr>
          <w:rFonts w:ascii="Times New Roman" w:hAnsi="Times New Roman" w:cs="Times New Roman"/>
          <w:iCs/>
          <w:sz w:val="24"/>
          <w:szCs w:val="24"/>
        </w:rPr>
        <w:t xml:space="preserve">. </w:t>
      </w:r>
    </w:p>
    <w:p w:rsidR="00DF4CAA" w:rsidRPr="00E73865" w:rsidRDefault="00DF4CAA" w:rsidP="00DF4CAA">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Next to preventive techniques, monitoring techniques were found</w:t>
      </w:r>
      <w:r w:rsidR="009A0D0A">
        <w:rPr>
          <w:rFonts w:ascii="Times New Roman" w:hAnsi="Times New Roman" w:cs="Times New Roman"/>
          <w:sz w:val="24"/>
          <w:szCs w:val="24"/>
        </w:rPr>
        <w:t xml:space="preserve"> to</w:t>
      </w:r>
      <w:r w:rsidRPr="00E73865">
        <w:rPr>
          <w:rFonts w:ascii="Times New Roman" w:hAnsi="Times New Roman" w:cs="Times New Roman"/>
          <w:sz w:val="24"/>
          <w:szCs w:val="24"/>
        </w:rPr>
        <w:t xml:space="preserve"> be worked well in dealing with the problems. In reference to this Teacher D explained the following:</w:t>
      </w:r>
    </w:p>
    <w:p w:rsidR="00DF4CAA" w:rsidRPr="00E73865" w:rsidRDefault="00DF4CAA" w:rsidP="00DF4CAA">
      <w:pPr>
        <w:spacing w:line="360" w:lineRule="auto"/>
        <w:ind w:left="720" w:right="720"/>
        <w:jc w:val="both"/>
        <w:rPr>
          <w:rFonts w:ascii="Times New Roman" w:hAnsi="Times New Roman" w:cs="Times New Roman"/>
          <w:sz w:val="24"/>
          <w:szCs w:val="24"/>
        </w:rPr>
      </w:pPr>
      <w:r w:rsidRPr="00E73865">
        <w:rPr>
          <w:rFonts w:ascii="Times New Roman" w:hAnsi="Times New Roman" w:cs="Times New Roman"/>
          <w:i/>
          <w:iCs/>
          <w:sz w:val="24"/>
          <w:szCs w:val="24"/>
        </w:rPr>
        <w:t xml:space="preserve">I think preventive techniques are highly effective in dealing with the problems that occur in the classroom. I also use monitoring techniques next to preventive techniques because when I keep the students attention with me, it minimizes the chance of misbehavior to be occurred.  </w:t>
      </w:r>
    </w:p>
    <w:p w:rsidR="003533DE" w:rsidRPr="00E73865" w:rsidRDefault="003533DE" w:rsidP="003533DE">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The last interview question requested the English teachers to list some effective techniques under each type. Most of the interviewed teachers mentioned </w:t>
      </w:r>
      <w:r w:rsidR="008708E8" w:rsidRPr="00E73865">
        <w:rPr>
          <w:rFonts w:ascii="Times New Roman" w:hAnsi="Times New Roman" w:cs="Times New Roman"/>
          <w:sz w:val="24"/>
          <w:szCs w:val="24"/>
        </w:rPr>
        <w:t xml:space="preserve">the techniques they think effective based on their experience </w:t>
      </w:r>
      <w:r w:rsidRPr="00E73865">
        <w:rPr>
          <w:rFonts w:ascii="Times New Roman" w:hAnsi="Times New Roman" w:cs="Times New Roman"/>
          <w:sz w:val="24"/>
          <w:szCs w:val="24"/>
        </w:rPr>
        <w:t>in</w:t>
      </w:r>
      <w:r w:rsidR="008708E8" w:rsidRPr="00E73865">
        <w:rPr>
          <w:rFonts w:ascii="Times New Roman" w:hAnsi="Times New Roman" w:cs="Times New Roman"/>
          <w:sz w:val="24"/>
          <w:szCs w:val="24"/>
        </w:rPr>
        <w:t xml:space="preserve"> dealing with the problems.</w:t>
      </w:r>
      <w:r w:rsidR="0031049F">
        <w:rPr>
          <w:rFonts w:ascii="Times New Roman" w:hAnsi="Times New Roman" w:cs="Times New Roman"/>
          <w:sz w:val="24"/>
          <w:szCs w:val="24"/>
        </w:rPr>
        <w:t xml:space="preserve"> </w:t>
      </w:r>
      <w:r w:rsidR="008708E8" w:rsidRPr="00E73865">
        <w:rPr>
          <w:rFonts w:ascii="Times New Roman" w:hAnsi="Times New Roman" w:cs="Times New Roman"/>
          <w:sz w:val="24"/>
          <w:szCs w:val="24"/>
        </w:rPr>
        <w:t>Concerning preventive techniques the teachers explained in the following way:</w:t>
      </w:r>
    </w:p>
    <w:p w:rsidR="003533DE" w:rsidRPr="00E73865" w:rsidRDefault="00CD4789" w:rsidP="008708E8">
      <w:pPr>
        <w:spacing w:line="360" w:lineRule="auto"/>
        <w:ind w:left="720" w:right="720"/>
        <w:jc w:val="both"/>
        <w:rPr>
          <w:rFonts w:ascii="Times New Roman" w:hAnsi="Times New Roman" w:cs="Times New Roman"/>
          <w:bCs/>
          <w:i/>
          <w:sz w:val="24"/>
          <w:szCs w:val="24"/>
        </w:rPr>
      </w:pPr>
      <w:r w:rsidRPr="00E73865">
        <w:rPr>
          <w:rFonts w:ascii="Times New Roman" w:hAnsi="Times New Roman" w:cs="Times New Roman"/>
          <w:bCs/>
          <w:i/>
          <w:sz w:val="24"/>
          <w:szCs w:val="24"/>
        </w:rPr>
        <w:lastRenderedPageBreak/>
        <w:t>Regarding</w:t>
      </w:r>
      <w:r w:rsidR="00E35119" w:rsidRPr="00E73865">
        <w:rPr>
          <w:rFonts w:ascii="Times New Roman" w:hAnsi="Times New Roman" w:cs="Times New Roman"/>
          <w:bCs/>
          <w:i/>
          <w:sz w:val="24"/>
          <w:szCs w:val="24"/>
        </w:rPr>
        <w:t xml:space="preserve"> e</w:t>
      </w:r>
      <w:r w:rsidR="003533DE" w:rsidRPr="00E73865">
        <w:rPr>
          <w:rFonts w:ascii="Times New Roman" w:hAnsi="Times New Roman" w:cs="Times New Roman"/>
          <w:bCs/>
          <w:i/>
          <w:sz w:val="24"/>
          <w:szCs w:val="24"/>
        </w:rPr>
        <w:t>f</w:t>
      </w:r>
      <w:r w:rsidRPr="00E73865">
        <w:rPr>
          <w:rFonts w:ascii="Times New Roman" w:hAnsi="Times New Roman" w:cs="Times New Roman"/>
          <w:bCs/>
          <w:i/>
          <w:sz w:val="24"/>
          <w:szCs w:val="24"/>
        </w:rPr>
        <w:t>fective preventive t</w:t>
      </w:r>
      <w:r w:rsidR="003533DE" w:rsidRPr="00E73865">
        <w:rPr>
          <w:rFonts w:ascii="Times New Roman" w:hAnsi="Times New Roman" w:cs="Times New Roman"/>
          <w:bCs/>
          <w:i/>
          <w:sz w:val="24"/>
          <w:szCs w:val="24"/>
        </w:rPr>
        <w:t>echniques</w:t>
      </w:r>
      <w:r w:rsidRPr="00E73865">
        <w:rPr>
          <w:rFonts w:ascii="Times New Roman" w:hAnsi="Times New Roman" w:cs="Times New Roman"/>
          <w:bCs/>
          <w:i/>
          <w:sz w:val="24"/>
          <w:szCs w:val="24"/>
        </w:rPr>
        <w:t>, I think u</w:t>
      </w:r>
      <w:r w:rsidR="003533DE" w:rsidRPr="00E73865">
        <w:rPr>
          <w:rFonts w:ascii="Times New Roman" w:hAnsi="Times New Roman" w:cs="Times New Roman"/>
          <w:i/>
          <w:iCs/>
          <w:sz w:val="24"/>
          <w:szCs w:val="24"/>
        </w:rPr>
        <w:t>sing different seating arrangement based on the task</w:t>
      </w:r>
      <w:r w:rsidRPr="00E73865">
        <w:rPr>
          <w:rFonts w:ascii="Times New Roman" w:hAnsi="Times New Roman" w:cs="Times New Roman"/>
          <w:i/>
          <w:iCs/>
          <w:sz w:val="24"/>
          <w:szCs w:val="24"/>
        </w:rPr>
        <w:t xml:space="preserve"> students are assigned in,</w:t>
      </w:r>
      <w:r w:rsidRPr="00E73865">
        <w:rPr>
          <w:rFonts w:ascii="Times New Roman" w:hAnsi="Times New Roman" w:cs="Times New Roman"/>
          <w:bCs/>
          <w:i/>
          <w:sz w:val="24"/>
          <w:szCs w:val="24"/>
        </w:rPr>
        <w:t xml:space="preserve"> t</w:t>
      </w:r>
      <w:r w:rsidR="003533DE" w:rsidRPr="00E73865">
        <w:rPr>
          <w:rFonts w:ascii="Times New Roman" w:hAnsi="Times New Roman" w:cs="Times New Roman"/>
          <w:i/>
          <w:iCs/>
          <w:sz w:val="24"/>
          <w:szCs w:val="24"/>
        </w:rPr>
        <w:t>elling the students to follow every instruction teacher gives to them</w:t>
      </w:r>
      <w:r w:rsidRPr="00E73865">
        <w:rPr>
          <w:rFonts w:ascii="Times New Roman" w:hAnsi="Times New Roman" w:cs="Times New Roman"/>
          <w:bCs/>
          <w:i/>
          <w:sz w:val="24"/>
          <w:szCs w:val="24"/>
        </w:rPr>
        <w:t xml:space="preserve">, </w:t>
      </w:r>
      <w:r w:rsidRPr="00E73865">
        <w:rPr>
          <w:rFonts w:ascii="Times New Roman" w:hAnsi="Times New Roman" w:cs="Times New Roman"/>
          <w:i/>
          <w:iCs/>
          <w:sz w:val="24"/>
          <w:szCs w:val="24"/>
        </w:rPr>
        <w:t>t</w:t>
      </w:r>
      <w:r w:rsidR="003533DE" w:rsidRPr="00E73865">
        <w:rPr>
          <w:rFonts w:ascii="Times New Roman" w:hAnsi="Times New Roman" w:cs="Times New Roman"/>
          <w:i/>
          <w:iCs/>
          <w:sz w:val="24"/>
          <w:szCs w:val="24"/>
        </w:rPr>
        <w:t>elling the students to be quite unless the teacher allow them to talk</w:t>
      </w:r>
      <w:r w:rsidRPr="00E73865">
        <w:rPr>
          <w:rFonts w:ascii="Times New Roman" w:hAnsi="Times New Roman" w:cs="Times New Roman"/>
          <w:bCs/>
          <w:i/>
          <w:sz w:val="24"/>
          <w:szCs w:val="24"/>
        </w:rPr>
        <w:t xml:space="preserve"> and t</w:t>
      </w:r>
      <w:r w:rsidR="003533DE" w:rsidRPr="00E73865">
        <w:rPr>
          <w:rFonts w:ascii="Times New Roman" w:hAnsi="Times New Roman" w:cs="Times New Roman"/>
          <w:i/>
          <w:iCs/>
          <w:sz w:val="24"/>
          <w:szCs w:val="24"/>
        </w:rPr>
        <w:t>elling the consequences of misbehavior</w:t>
      </w:r>
      <w:r w:rsidRPr="00E73865">
        <w:rPr>
          <w:rFonts w:ascii="Times New Roman" w:hAnsi="Times New Roman" w:cs="Times New Roman"/>
          <w:i/>
          <w:iCs/>
          <w:sz w:val="24"/>
          <w:szCs w:val="24"/>
        </w:rPr>
        <w:t xml:space="preserve"> are more effective techniques (Teacher </w:t>
      </w:r>
      <w:r w:rsidRPr="00E73865">
        <w:rPr>
          <w:rFonts w:ascii="Times New Roman" w:hAnsi="Times New Roman" w:cs="Times New Roman"/>
          <w:bCs/>
          <w:i/>
          <w:sz w:val="24"/>
          <w:szCs w:val="24"/>
        </w:rPr>
        <w:t xml:space="preserve">A, </w:t>
      </w:r>
      <w:r w:rsidR="004E2C63" w:rsidRPr="00E73865">
        <w:rPr>
          <w:rFonts w:ascii="Times New Roman" w:hAnsi="Times New Roman" w:cs="Times New Roman"/>
          <w:bCs/>
          <w:i/>
          <w:sz w:val="24"/>
          <w:szCs w:val="24"/>
        </w:rPr>
        <w:t>G</w:t>
      </w:r>
      <w:r w:rsidRPr="00E73865">
        <w:rPr>
          <w:rFonts w:ascii="Times New Roman" w:hAnsi="Times New Roman" w:cs="Times New Roman"/>
          <w:bCs/>
          <w:i/>
          <w:sz w:val="24"/>
          <w:szCs w:val="24"/>
        </w:rPr>
        <w:t>&amp;</w:t>
      </w:r>
      <w:r w:rsidR="004E2C63" w:rsidRPr="00E73865">
        <w:rPr>
          <w:rFonts w:ascii="Times New Roman" w:hAnsi="Times New Roman" w:cs="Times New Roman"/>
          <w:bCs/>
          <w:i/>
          <w:sz w:val="24"/>
          <w:szCs w:val="24"/>
        </w:rPr>
        <w:t>H</w:t>
      </w:r>
      <w:r w:rsidRPr="00E73865">
        <w:rPr>
          <w:rFonts w:ascii="Times New Roman" w:hAnsi="Times New Roman" w:cs="Times New Roman"/>
          <w:bCs/>
          <w:i/>
          <w:sz w:val="24"/>
          <w:szCs w:val="24"/>
        </w:rPr>
        <w:t>).</w:t>
      </w:r>
    </w:p>
    <w:p w:rsidR="003533DE" w:rsidRPr="00E73865" w:rsidRDefault="00CD4789" w:rsidP="003533DE">
      <w:pPr>
        <w:spacing w:line="360" w:lineRule="auto"/>
        <w:jc w:val="both"/>
        <w:rPr>
          <w:rFonts w:ascii="Times New Roman" w:hAnsi="Times New Roman" w:cs="Times New Roman"/>
          <w:bCs/>
          <w:sz w:val="24"/>
          <w:szCs w:val="24"/>
        </w:rPr>
      </w:pPr>
      <w:r w:rsidRPr="00E73865">
        <w:rPr>
          <w:rFonts w:ascii="Times New Roman" w:hAnsi="Times New Roman" w:cs="Times New Roman"/>
          <w:bCs/>
          <w:sz w:val="24"/>
          <w:szCs w:val="24"/>
        </w:rPr>
        <w:t>In the same way the teachers were asked to mention some e</w:t>
      </w:r>
      <w:r w:rsidR="003533DE" w:rsidRPr="00E73865">
        <w:rPr>
          <w:rFonts w:ascii="Times New Roman" w:hAnsi="Times New Roman" w:cs="Times New Roman"/>
          <w:bCs/>
          <w:sz w:val="24"/>
          <w:szCs w:val="24"/>
        </w:rPr>
        <w:t>f</w:t>
      </w:r>
      <w:r w:rsidRPr="00E73865">
        <w:rPr>
          <w:rFonts w:ascii="Times New Roman" w:hAnsi="Times New Roman" w:cs="Times New Roman"/>
          <w:bCs/>
          <w:sz w:val="24"/>
          <w:szCs w:val="24"/>
        </w:rPr>
        <w:t>fective reactive t</w:t>
      </w:r>
      <w:r w:rsidR="003533DE" w:rsidRPr="00E73865">
        <w:rPr>
          <w:rFonts w:ascii="Times New Roman" w:hAnsi="Times New Roman" w:cs="Times New Roman"/>
          <w:bCs/>
          <w:sz w:val="24"/>
          <w:szCs w:val="24"/>
        </w:rPr>
        <w:t>echniques</w:t>
      </w:r>
      <w:r w:rsidRPr="00E73865">
        <w:rPr>
          <w:rFonts w:ascii="Times New Roman" w:hAnsi="Times New Roman" w:cs="Times New Roman"/>
          <w:bCs/>
          <w:sz w:val="24"/>
          <w:szCs w:val="24"/>
        </w:rPr>
        <w:t xml:space="preserve"> a</w:t>
      </w:r>
      <w:r w:rsidR="00E55CF2" w:rsidRPr="00E73865">
        <w:rPr>
          <w:rFonts w:ascii="Times New Roman" w:hAnsi="Times New Roman" w:cs="Times New Roman"/>
          <w:bCs/>
          <w:sz w:val="24"/>
          <w:szCs w:val="24"/>
        </w:rPr>
        <w:t>nd they forwarded the following:</w:t>
      </w:r>
    </w:p>
    <w:p w:rsidR="003533DE" w:rsidRPr="00E73865" w:rsidRDefault="00E55CF2" w:rsidP="00EB6A7D">
      <w:pPr>
        <w:spacing w:line="360" w:lineRule="auto"/>
        <w:ind w:left="720" w:right="720"/>
        <w:jc w:val="both"/>
        <w:rPr>
          <w:rFonts w:ascii="Times New Roman" w:hAnsi="Times New Roman" w:cs="Times New Roman"/>
          <w:i/>
          <w:iCs/>
          <w:sz w:val="24"/>
          <w:szCs w:val="24"/>
        </w:rPr>
      </w:pPr>
      <w:r w:rsidRPr="00E73865">
        <w:rPr>
          <w:rFonts w:ascii="Times New Roman" w:hAnsi="Times New Roman" w:cs="Times New Roman"/>
          <w:i/>
          <w:iCs/>
          <w:sz w:val="24"/>
          <w:szCs w:val="24"/>
        </w:rPr>
        <w:t>In relation to effective reactive techniques I consider i</w:t>
      </w:r>
      <w:r w:rsidR="003533DE" w:rsidRPr="00E73865">
        <w:rPr>
          <w:rFonts w:ascii="Times New Roman" w:hAnsi="Times New Roman" w:cs="Times New Roman"/>
          <w:i/>
          <w:iCs/>
          <w:sz w:val="24"/>
          <w:szCs w:val="24"/>
        </w:rPr>
        <w:t xml:space="preserve">solating the misbehaving student </w:t>
      </w:r>
      <w:r w:rsidR="00CD4789" w:rsidRPr="00E73865">
        <w:rPr>
          <w:rFonts w:ascii="Times New Roman" w:hAnsi="Times New Roman" w:cs="Times New Roman"/>
          <w:i/>
          <w:iCs/>
          <w:sz w:val="24"/>
          <w:szCs w:val="24"/>
        </w:rPr>
        <w:t>and give advice after the class, c</w:t>
      </w:r>
      <w:r w:rsidR="003533DE" w:rsidRPr="00E73865">
        <w:rPr>
          <w:rFonts w:ascii="Times New Roman" w:hAnsi="Times New Roman" w:cs="Times New Roman"/>
          <w:i/>
          <w:iCs/>
          <w:sz w:val="24"/>
          <w:szCs w:val="24"/>
        </w:rPr>
        <w:t xml:space="preserve">alling the </w:t>
      </w:r>
      <w:r w:rsidR="00CD4789" w:rsidRPr="00E73865">
        <w:rPr>
          <w:rFonts w:ascii="Times New Roman" w:hAnsi="Times New Roman" w:cs="Times New Roman"/>
          <w:i/>
          <w:iCs/>
          <w:sz w:val="24"/>
          <w:szCs w:val="24"/>
        </w:rPr>
        <w:t>name of the misbehaving student, a</w:t>
      </w:r>
      <w:r w:rsidR="003533DE" w:rsidRPr="00E73865">
        <w:rPr>
          <w:rFonts w:ascii="Times New Roman" w:hAnsi="Times New Roman" w:cs="Times New Roman"/>
          <w:i/>
          <w:iCs/>
          <w:sz w:val="24"/>
          <w:szCs w:val="24"/>
        </w:rPr>
        <w:t>ddressing ina</w:t>
      </w:r>
      <w:r w:rsidR="00CD4789" w:rsidRPr="00E73865">
        <w:rPr>
          <w:rFonts w:ascii="Times New Roman" w:hAnsi="Times New Roman" w:cs="Times New Roman"/>
          <w:i/>
          <w:iCs/>
          <w:sz w:val="24"/>
          <w:szCs w:val="24"/>
        </w:rPr>
        <w:t>ppropriate behavior to the spot and u</w:t>
      </w:r>
      <w:r w:rsidR="003533DE" w:rsidRPr="00E73865">
        <w:rPr>
          <w:rFonts w:ascii="Times New Roman" w:hAnsi="Times New Roman" w:cs="Times New Roman"/>
          <w:i/>
          <w:iCs/>
          <w:sz w:val="24"/>
          <w:szCs w:val="24"/>
        </w:rPr>
        <w:t>sing non-verbal signals (</w:t>
      </w:r>
      <w:r w:rsidRPr="00E73865">
        <w:rPr>
          <w:rFonts w:ascii="Times New Roman" w:hAnsi="Times New Roman" w:cs="Times New Roman"/>
          <w:i/>
          <w:iCs/>
          <w:sz w:val="24"/>
          <w:szCs w:val="24"/>
        </w:rPr>
        <w:t xml:space="preserve">e.g. </w:t>
      </w:r>
      <w:r w:rsidR="003533DE" w:rsidRPr="00E73865">
        <w:rPr>
          <w:rFonts w:ascii="Times New Roman" w:hAnsi="Times New Roman" w:cs="Times New Roman"/>
          <w:i/>
          <w:iCs/>
          <w:sz w:val="24"/>
          <w:szCs w:val="24"/>
        </w:rPr>
        <w:t>eye contact, approaching the misbehaving student)</w:t>
      </w:r>
      <w:r w:rsidRPr="00E73865">
        <w:rPr>
          <w:rFonts w:ascii="Times New Roman" w:hAnsi="Times New Roman" w:cs="Times New Roman"/>
          <w:i/>
          <w:iCs/>
          <w:sz w:val="24"/>
          <w:szCs w:val="24"/>
        </w:rPr>
        <w:t xml:space="preserve"> are effective in dealing with the problems (Teacher </w:t>
      </w:r>
      <w:r w:rsidR="00E65B52" w:rsidRPr="00E73865">
        <w:rPr>
          <w:rFonts w:ascii="Times New Roman" w:hAnsi="Times New Roman" w:cs="Times New Roman"/>
          <w:i/>
          <w:sz w:val="24"/>
          <w:szCs w:val="24"/>
        </w:rPr>
        <w:t>B, D, &amp; G</w:t>
      </w:r>
      <w:r w:rsidRPr="00E73865">
        <w:rPr>
          <w:rFonts w:ascii="Times New Roman" w:hAnsi="Times New Roman" w:cs="Times New Roman"/>
          <w:i/>
          <w:sz w:val="24"/>
          <w:szCs w:val="24"/>
        </w:rPr>
        <w:t>)</w:t>
      </w:r>
    </w:p>
    <w:p w:rsidR="00730E18" w:rsidRPr="008437E5" w:rsidRDefault="008708E8" w:rsidP="008437E5">
      <w:pPr>
        <w:spacing w:line="360" w:lineRule="auto"/>
        <w:jc w:val="both"/>
        <w:rPr>
          <w:rFonts w:ascii="Times New Roman" w:hAnsi="Times New Roman" w:cs="Times New Roman"/>
          <w:bCs/>
          <w:sz w:val="24"/>
          <w:szCs w:val="24"/>
        </w:rPr>
      </w:pPr>
      <w:r w:rsidRPr="00E73865">
        <w:rPr>
          <w:rFonts w:ascii="Times New Roman" w:hAnsi="Times New Roman" w:cs="Times New Roman"/>
          <w:bCs/>
          <w:sz w:val="24"/>
          <w:szCs w:val="24"/>
        </w:rPr>
        <w:t>Finally the interviewee</w:t>
      </w:r>
      <w:r w:rsidR="00763F9A" w:rsidRPr="00E73865">
        <w:rPr>
          <w:rFonts w:ascii="Times New Roman" w:hAnsi="Times New Roman" w:cs="Times New Roman"/>
          <w:bCs/>
          <w:sz w:val="24"/>
          <w:szCs w:val="24"/>
        </w:rPr>
        <w:t>s</w:t>
      </w:r>
      <w:r w:rsidRPr="00E73865">
        <w:rPr>
          <w:rFonts w:ascii="Times New Roman" w:hAnsi="Times New Roman" w:cs="Times New Roman"/>
          <w:bCs/>
          <w:sz w:val="24"/>
          <w:szCs w:val="24"/>
        </w:rPr>
        <w:t xml:space="preserve"> were requested to </w:t>
      </w:r>
      <w:r w:rsidR="00D41F36" w:rsidRPr="00E73865">
        <w:rPr>
          <w:rFonts w:ascii="Times New Roman" w:hAnsi="Times New Roman" w:cs="Times New Roman"/>
          <w:bCs/>
          <w:sz w:val="24"/>
          <w:szCs w:val="24"/>
        </w:rPr>
        <w:t>list some monitoring t</w:t>
      </w:r>
      <w:r w:rsidR="003533DE" w:rsidRPr="00E73865">
        <w:rPr>
          <w:rFonts w:ascii="Times New Roman" w:hAnsi="Times New Roman" w:cs="Times New Roman"/>
          <w:bCs/>
          <w:sz w:val="24"/>
          <w:szCs w:val="24"/>
        </w:rPr>
        <w:t>echniques</w:t>
      </w:r>
      <w:r w:rsidR="0031049F">
        <w:rPr>
          <w:rFonts w:ascii="Times New Roman" w:hAnsi="Times New Roman" w:cs="Times New Roman"/>
          <w:bCs/>
          <w:sz w:val="24"/>
          <w:szCs w:val="24"/>
        </w:rPr>
        <w:t xml:space="preserve"> </w:t>
      </w:r>
      <w:r w:rsidR="00763F9A" w:rsidRPr="00E73865">
        <w:rPr>
          <w:rFonts w:ascii="Times New Roman" w:hAnsi="Times New Roman" w:cs="Times New Roman"/>
          <w:bCs/>
          <w:sz w:val="24"/>
          <w:szCs w:val="24"/>
        </w:rPr>
        <w:t xml:space="preserve">that </w:t>
      </w:r>
      <w:r w:rsidR="00D41F36" w:rsidRPr="00E73865">
        <w:rPr>
          <w:rFonts w:ascii="Times New Roman" w:hAnsi="Times New Roman" w:cs="Times New Roman"/>
          <w:bCs/>
          <w:sz w:val="24"/>
          <w:szCs w:val="24"/>
        </w:rPr>
        <w:t>they think effective from their experie</w:t>
      </w:r>
      <w:r w:rsidR="008437E5">
        <w:rPr>
          <w:rFonts w:ascii="Times New Roman" w:hAnsi="Times New Roman" w:cs="Times New Roman"/>
          <w:bCs/>
          <w:sz w:val="24"/>
          <w:szCs w:val="24"/>
        </w:rPr>
        <w:t>nce and they said “</w:t>
      </w:r>
      <w:r w:rsidR="008437E5">
        <w:rPr>
          <w:rFonts w:ascii="Times New Roman" w:hAnsi="Times New Roman" w:cs="Times New Roman"/>
          <w:iCs/>
          <w:sz w:val="24"/>
          <w:szCs w:val="24"/>
        </w:rPr>
        <w:t>f</w:t>
      </w:r>
      <w:r w:rsidR="00D41F36" w:rsidRPr="008437E5">
        <w:rPr>
          <w:rFonts w:ascii="Times New Roman" w:hAnsi="Times New Roman" w:cs="Times New Roman"/>
          <w:iCs/>
          <w:sz w:val="24"/>
          <w:szCs w:val="24"/>
        </w:rPr>
        <w:t>rom my experience I can say k</w:t>
      </w:r>
      <w:r w:rsidR="003533DE" w:rsidRPr="008437E5">
        <w:rPr>
          <w:rFonts w:ascii="Times New Roman" w:hAnsi="Times New Roman" w:cs="Times New Roman"/>
          <w:iCs/>
          <w:sz w:val="24"/>
          <w:szCs w:val="24"/>
        </w:rPr>
        <w:t xml:space="preserve">eeping an </w:t>
      </w:r>
      <w:r w:rsidR="00D41F36" w:rsidRPr="008437E5">
        <w:rPr>
          <w:rFonts w:ascii="Times New Roman" w:hAnsi="Times New Roman" w:cs="Times New Roman"/>
          <w:iCs/>
          <w:sz w:val="24"/>
          <w:szCs w:val="24"/>
        </w:rPr>
        <w:t>eye on every student’s reaction, keeping the students busy, using body language, walking around the class, m</w:t>
      </w:r>
      <w:r w:rsidR="003533DE" w:rsidRPr="008437E5">
        <w:rPr>
          <w:rFonts w:ascii="Times New Roman" w:hAnsi="Times New Roman" w:cs="Times New Roman"/>
          <w:iCs/>
          <w:sz w:val="24"/>
          <w:szCs w:val="24"/>
        </w:rPr>
        <w:t>aking instructions clear and using simple language</w:t>
      </w:r>
      <w:r w:rsidR="00D41F36" w:rsidRPr="008437E5">
        <w:rPr>
          <w:rFonts w:ascii="Times New Roman" w:hAnsi="Times New Roman" w:cs="Times New Roman"/>
          <w:iCs/>
          <w:sz w:val="24"/>
          <w:szCs w:val="24"/>
        </w:rPr>
        <w:t xml:space="preserve"> are effective techniques</w:t>
      </w:r>
      <w:r w:rsidR="008437E5">
        <w:rPr>
          <w:rFonts w:ascii="Times New Roman" w:hAnsi="Times New Roman" w:cs="Times New Roman"/>
          <w:iCs/>
          <w:sz w:val="24"/>
          <w:szCs w:val="24"/>
        </w:rPr>
        <w:t>”</w:t>
      </w:r>
      <w:r w:rsidR="00D41F36" w:rsidRPr="008437E5">
        <w:rPr>
          <w:rFonts w:ascii="Times New Roman" w:hAnsi="Times New Roman" w:cs="Times New Roman"/>
          <w:iCs/>
          <w:sz w:val="24"/>
          <w:szCs w:val="24"/>
        </w:rPr>
        <w:t xml:space="preserve"> (Teacher E, F, </w:t>
      </w:r>
      <w:r w:rsidR="00D41F36" w:rsidRPr="008437E5">
        <w:rPr>
          <w:rFonts w:ascii="Times New Roman" w:hAnsi="Times New Roman" w:cs="Times New Roman"/>
          <w:sz w:val="24"/>
          <w:szCs w:val="24"/>
        </w:rPr>
        <w:t>G, &amp; H).</w:t>
      </w:r>
    </w:p>
    <w:p w:rsidR="003533DE" w:rsidRPr="00E73865" w:rsidRDefault="003533DE" w:rsidP="00082610">
      <w:pPr>
        <w:pStyle w:val="Heading2"/>
        <w:spacing w:line="480" w:lineRule="auto"/>
      </w:pPr>
      <w:bookmarkStart w:id="145" w:name="_Toc18634971"/>
      <w:r w:rsidRPr="00E73865">
        <w:t>4.2. Discussion</w:t>
      </w:r>
      <w:bookmarkEnd w:id="145"/>
    </w:p>
    <w:p w:rsidR="003533DE" w:rsidRPr="00E73865" w:rsidRDefault="003533DE" w:rsidP="002E0F85">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The aim of this study was to find out the classroom management probl</w:t>
      </w:r>
      <w:r w:rsidR="0017572A" w:rsidRPr="00E73865">
        <w:rPr>
          <w:rFonts w:ascii="Times New Roman" w:hAnsi="Times New Roman" w:cs="Times New Roman"/>
          <w:sz w:val="24"/>
          <w:szCs w:val="24"/>
        </w:rPr>
        <w:t>ems that EFL teachers face</w:t>
      </w:r>
      <w:r w:rsidRPr="00E73865">
        <w:rPr>
          <w:rFonts w:ascii="Times New Roman" w:hAnsi="Times New Roman" w:cs="Times New Roman"/>
          <w:sz w:val="24"/>
          <w:szCs w:val="24"/>
        </w:rPr>
        <w:t xml:space="preserve"> throughout their teaching experience</w:t>
      </w:r>
      <w:r w:rsidR="006213C9" w:rsidRPr="00E73865">
        <w:rPr>
          <w:rFonts w:ascii="Times New Roman" w:hAnsi="Times New Roman" w:cs="Times New Roman"/>
          <w:sz w:val="24"/>
          <w:szCs w:val="24"/>
        </w:rPr>
        <w:t>,</w:t>
      </w:r>
      <w:r w:rsidR="0031049F">
        <w:rPr>
          <w:rFonts w:ascii="Times New Roman" w:hAnsi="Times New Roman" w:cs="Times New Roman"/>
          <w:sz w:val="24"/>
          <w:szCs w:val="24"/>
        </w:rPr>
        <w:t xml:space="preserve"> </w:t>
      </w:r>
      <w:r w:rsidR="006213C9" w:rsidRPr="00E73865">
        <w:rPr>
          <w:rFonts w:ascii="Times New Roman" w:hAnsi="Times New Roman" w:cs="Times New Roman"/>
          <w:sz w:val="24"/>
          <w:szCs w:val="24"/>
        </w:rPr>
        <w:t>the coping techniques they utilize</w:t>
      </w:r>
      <w:r w:rsidRPr="00E73865">
        <w:rPr>
          <w:rFonts w:ascii="Times New Roman" w:hAnsi="Times New Roman" w:cs="Times New Roman"/>
          <w:sz w:val="24"/>
          <w:szCs w:val="24"/>
        </w:rPr>
        <w:t xml:space="preserve"> to deal with those problems</w:t>
      </w:r>
      <w:r w:rsidR="006213C9" w:rsidRPr="00E73865">
        <w:rPr>
          <w:rFonts w:ascii="Times New Roman" w:hAnsi="Times New Roman" w:cs="Times New Roman"/>
          <w:sz w:val="24"/>
          <w:szCs w:val="24"/>
        </w:rPr>
        <w:t xml:space="preserve"> and the effectiveness of the coping techniques</w:t>
      </w:r>
      <w:r w:rsidRPr="00E73865">
        <w:rPr>
          <w:rFonts w:ascii="Times New Roman" w:hAnsi="Times New Roman" w:cs="Times New Roman"/>
          <w:sz w:val="24"/>
          <w:szCs w:val="24"/>
        </w:rPr>
        <w:t xml:space="preserve">. </w:t>
      </w:r>
    </w:p>
    <w:p w:rsidR="003533DE" w:rsidRPr="00E73865" w:rsidRDefault="003533DE" w:rsidP="003533DE">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The first research question was aimed to find out classroom management problems in EFL classes. The results for this research question revealed that EFL teachers in High and preparatory schools were faced with various problematic behaviors related to students, the teac</w:t>
      </w:r>
      <w:r w:rsidR="00AB23F3">
        <w:rPr>
          <w:rFonts w:ascii="Times New Roman" w:hAnsi="Times New Roman" w:cs="Times New Roman"/>
          <w:sz w:val="24"/>
          <w:szCs w:val="24"/>
        </w:rPr>
        <w:t xml:space="preserve">hers themselves, society or </w:t>
      </w:r>
      <w:r w:rsidR="005F237B" w:rsidRPr="00E73865">
        <w:rPr>
          <w:rFonts w:ascii="Times New Roman" w:hAnsi="Times New Roman" w:cs="Times New Roman"/>
          <w:sz w:val="24"/>
          <w:szCs w:val="24"/>
        </w:rPr>
        <w:t>family</w:t>
      </w:r>
      <w:r w:rsidRPr="00E73865">
        <w:rPr>
          <w:rFonts w:ascii="Times New Roman" w:hAnsi="Times New Roman" w:cs="Times New Roman"/>
          <w:sz w:val="24"/>
          <w:szCs w:val="24"/>
        </w:rPr>
        <w:t xml:space="preserve"> and school administration in the process of English learning-teaching. The findings of the data obtained through questionnaire and classroom observations indicated that lack of motivation towards English language learning, passivity (never interacting), speaking in mother tongue (Reluctant to speak in English), side discussion, laughing or talking with others, talking without raising hands and not bringing English textbooks, </w:t>
      </w:r>
      <w:r w:rsidRPr="00E73865">
        <w:rPr>
          <w:rFonts w:ascii="Times New Roman" w:hAnsi="Times New Roman" w:cs="Times New Roman"/>
          <w:sz w:val="24"/>
          <w:szCs w:val="24"/>
        </w:rPr>
        <w:lastRenderedPageBreak/>
        <w:t xml:space="preserve">notebooks or materials were among the student related classroom management problems. </w:t>
      </w:r>
      <w:r w:rsidR="0031049F" w:rsidRPr="00E73865">
        <w:rPr>
          <w:rFonts w:ascii="Times New Roman" w:hAnsi="Times New Roman" w:cs="Times New Roman"/>
          <w:sz w:val="24"/>
          <w:szCs w:val="24"/>
        </w:rPr>
        <w:t>This finding also matches</w:t>
      </w:r>
      <w:r w:rsidR="00FA5E32" w:rsidRPr="00E73865">
        <w:rPr>
          <w:rFonts w:ascii="Times New Roman" w:hAnsi="Times New Roman" w:cs="Times New Roman"/>
          <w:sz w:val="24"/>
          <w:szCs w:val="24"/>
        </w:rPr>
        <w:t xml:space="preserve"> with</w:t>
      </w:r>
      <w:r w:rsidRPr="00E73865">
        <w:rPr>
          <w:rFonts w:ascii="Times New Roman" w:hAnsi="Times New Roman" w:cs="Times New Roman"/>
          <w:sz w:val="24"/>
          <w:szCs w:val="24"/>
        </w:rPr>
        <w:t xml:space="preserve"> the outcomes of </w:t>
      </w:r>
      <w:proofErr w:type="spellStart"/>
      <w:r w:rsidRPr="00E73865">
        <w:rPr>
          <w:rFonts w:ascii="Times New Roman" w:hAnsi="Times New Roman" w:cs="Times New Roman"/>
          <w:sz w:val="24"/>
          <w:szCs w:val="24"/>
        </w:rPr>
        <w:t>Altinel’s</w:t>
      </w:r>
      <w:proofErr w:type="spellEnd"/>
      <w:r w:rsidRPr="00E73865">
        <w:rPr>
          <w:rFonts w:ascii="Times New Roman" w:hAnsi="Times New Roman" w:cs="Times New Roman"/>
          <w:sz w:val="24"/>
          <w:szCs w:val="24"/>
        </w:rPr>
        <w:t xml:space="preserve"> study (2006). According to the results of her study talking to friends, making noise, dealing with other things and talking without permission were recorded as mostly faced misbehaviors. Likewise, </w:t>
      </w:r>
      <w:proofErr w:type="spellStart"/>
      <w:r w:rsidRPr="00E73865">
        <w:rPr>
          <w:rFonts w:ascii="Times New Roman" w:hAnsi="Times New Roman" w:cs="Times New Roman"/>
          <w:sz w:val="24"/>
          <w:szCs w:val="24"/>
        </w:rPr>
        <w:t>Demir</w:t>
      </w:r>
      <w:proofErr w:type="spellEnd"/>
      <w:r w:rsidRPr="00E73865">
        <w:rPr>
          <w:rFonts w:ascii="Times New Roman" w:hAnsi="Times New Roman" w:cs="Times New Roman"/>
          <w:sz w:val="24"/>
          <w:szCs w:val="24"/>
        </w:rPr>
        <w:t xml:space="preserve"> (2009) listed similar misbehaviors of students such as students’ coming unprepared to the classroom, their lack of attention, and especially their speaking without permission, and being disrespectful to the teacher by making too much noise and moving around the class. Lack of student motivation, causing students to be uninterested and lazy, is considered as one of the important factors leading disruptive behavior also </w:t>
      </w:r>
      <w:r w:rsidR="00A11A16">
        <w:rPr>
          <w:rFonts w:ascii="Times New Roman" w:hAnsi="Times New Roman" w:cs="Times New Roman"/>
          <w:sz w:val="24"/>
          <w:szCs w:val="24"/>
        </w:rPr>
        <w:t xml:space="preserve">mentioned in </w:t>
      </w:r>
      <w:proofErr w:type="spellStart"/>
      <w:r w:rsidR="00A11A16">
        <w:rPr>
          <w:rFonts w:ascii="Times New Roman" w:hAnsi="Times New Roman" w:cs="Times New Roman"/>
          <w:sz w:val="24"/>
          <w:szCs w:val="24"/>
        </w:rPr>
        <w:t>Sasidher</w:t>
      </w:r>
      <w:proofErr w:type="spellEnd"/>
      <w:r w:rsidR="00A11A16">
        <w:rPr>
          <w:rFonts w:ascii="Times New Roman" w:hAnsi="Times New Roman" w:cs="Times New Roman"/>
          <w:sz w:val="24"/>
          <w:szCs w:val="24"/>
        </w:rPr>
        <w:t xml:space="preserve">, </w:t>
      </w:r>
      <w:proofErr w:type="spellStart"/>
      <w:r w:rsidR="00A11A16">
        <w:rPr>
          <w:rFonts w:ascii="Times New Roman" w:hAnsi="Times New Roman" w:cs="Times New Roman"/>
          <w:sz w:val="24"/>
          <w:szCs w:val="24"/>
        </w:rPr>
        <w:t>Vanaja</w:t>
      </w:r>
      <w:proofErr w:type="spellEnd"/>
      <w:r w:rsidR="00A11A16">
        <w:rPr>
          <w:rFonts w:ascii="Times New Roman" w:hAnsi="Times New Roman" w:cs="Times New Roman"/>
          <w:sz w:val="24"/>
          <w:szCs w:val="24"/>
        </w:rPr>
        <w:t>, and</w:t>
      </w:r>
      <w:r w:rsidR="00EC21BC">
        <w:rPr>
          <w:rFonts w:ascii="Times New Roman" w:hAnsi="Times New Roman" w:cs="Times New Roman"/>
          <w:sz w:val="24"/>
          <w:szCs w:val="24"/>
        </w:rPr>
        <w:t xml:space="preserve"> </w:t>
      </w:r>
      <w:proofErr w:type="spellStart"/>
      <w:r w:rsidR="00A11A16">
        <w:rPr>
          <w:rFonts w:ascii="Times New Roman" w:hAnsi="Times New Roman" w:cs="Times New Roman"/>
          <w:sz w:val="24"/>
          <w:szCs w:val="24"/>
        </w:rPr>
        <w:t>Parimalavenu’</w:t>
      </w:r>
      <w:r w:rsidRPr="00E73865">
        <w:rPr>
          <w:rFonts w:ascii="Times New Roman" w:hAnsi="Times New Roman" w:cs="Times New Roman"/>
          <w:sz w:val="24"/>
          <w:szCs w:val="24"/>
        </w:rPr>
        <w:t>s</w:t>
      </w:r>
      <w:proofErr w:type="spellEnd"/>
      <w:r w:rsidRPr="00E73865">
        <w:rPr>
          <w:rFonts w:ascii="Times New Roman" w:hAnsi="Times New Roman" w:cs="Times New Roman"/>
          <w:sz w:val="24"/>
          <w:szCs w:val="24"/>
        </w:rPr>
        <w:t xml:space="preserve"> study (2012).</w:t>
      </w:r>
    </w:p>
    <w:p w:rsidR="003533DE" w:rsidRPr="00E73865" w:rsidRDefault="003533DE" w:rsidP="005B0D69">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The interview data also showed consistent results with questionnaire and classroom observation data. In addition, coming late to the class, boredom and sleeping in classroom and doing things without instruction were among student related classroom management problems.</w:t>
      </w:r>
    </w:p>
    <w:p w:rsidR="003533DE" w:rsidRPr="00E73865" w:rsidRDefault="003533DE" w:rsidP="003533DE">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The next </w:t>
      </w:r>
      <w:r w:rsidR="0031049F" w:rsidRPr="00E73865">
        <w:rPr>
          <w:rFonts w:ascii="Times New Roman" w:hAnsi="Times New Roman" w:cs="Times New Roman"/>
          <w:sz w:val="24"/>
          <w:szCs w:val="24"/>
        </w:rPr>
        <w:t>category of problems was</w:t>
      </w:r>
      <w:r w:rsidR="00D92ED1" w:rsidRPr="00E73865">
        <w:rPr>
          <w:rFonts w:ascii="Times New Roman" w:hAnsi="Times New Roman" w:cs="Times New Roman"/>
          <w:sz w:val="24"/>
          <w:szCs w:val="24"/>
        </w:rPr>
        <w:t xml:space="preserve"> related</w:t>
      </w:r>
      <w:r w:rsidRPr="00E73865">
        <w:rPr>
          <w:rFonts w:ascii="Times New Roman" w:hAnsi="Times New Roman" w:cs="Times New Roman"/>
          <w:sz w:val="24"/>
          <w:szCs w:val="24"/>
        </w:rPr>
        <w:t xml:space="preserve"> to the teachers themselves. The overall findings indicated that lack of communication and cooperation between the teacher and the </w:t>
      </w:r>
      <w:r w:rsidR="00473AD1" w:rsidRPr="00E73865">
        <w:rPr>
          <w:rFonts w:ascii="Times New Roman" w:hAnsi="Times New Roman" w:cs="Times New Roman"/>
          <w:sz w:val="24"/>
          <w:szCs w:val="24"/>
        </w:rPr>
        <w:t>parents, ignoring students’</w:t>
      </w:r>
      <w:r w:rsidRPr="00E73865">
        <w:rPr>
          <w:rFonts w:ascii="Times New Roman" w:hAnsi="Times New Roman" w:cs="Times New Roman"/>
          <w:sz w:val="24"/>
          <w:szCs w:val="24"/>
        </w:rPr>
        <w:t xml:space="preserve"> le</w:t>
      </w:r>
      <w:r w:rsidR="00473AD1" w:rsidRPr="00E73865">
        <w:rPr>
          <w:rFonts w:ascii="Times New Roman" w:hAnsi="Times New Roman" w:cs="Times New Roman"/>
          <w:sz w:val="24"/>
          <w:szCs w:val="24"/>
        </w:rPr>
        <w:t>arning styles and some teachers’</w:t>
      </w:r>
      <w:r w:rsidRPr="00E73865">
        <w:rPr>
          <w:rFonts w:ascii="Times New Roman" w:hAnsi="Times New Roman" w:cs="Times New Roman"/>
          <w:sz w:val="24"/>
          <w:szCs w:val="24"/>
        </w:rPr>
        <w:t xml:space="preserve"> failure to identify students by their names and behavior and manage them according to their behavior were among the problems that relate to the teacher</w:t>
      </w:r>
      <w:r w:rsidR="00473AD1" w:rsidRPr="00E73865">
        <w:rPr>
          <w:rFonts w:ascii="Times New Roman" w:hAnsi="Times New Roman" w:cs="Times New Roman"/>
          <w:sz w:val="24"/>
          <w:szCs w:val="24"/>
        </w:rPr>
        <w:t>s</w:t>
      </w:r>
      <w:r w:rsidRPr="00E73865">
        <w:rPr>
          <w:rFonts w:ascii="Times New Roman" w:hAnsi="Times New Roman" w:cs="Times New Roman"/>
          <w:sz w:val="24"/>
          <w:szCs w:val="24"/>
        </w:rPr>
        <w:t>.</w:t>
      </w:r>
    </w:p>
    <w:p w:rsidR="003533DE" w:rsidRPr="00E73865" w:rsidRDefault="003533DE" w:rsidP="003533DE">
      <w:pPr>
        <w:pStyle w:val="ListParagraph1"/>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School administration was identified as the third category for the sources of classroom management problems. The results of the data for this category revealed that Overcrowded student population, lack of conducive teaching-learning school atmosphere, lack of awareness about the rules and regulations of the school and shortage of English textbooks were among the outstanding school administration related problems.</w:t>
      </w:r>
    </w:p>
    <w:p w:rsidR="004A1AC6" w:rsidRDefault="004A1AC6" w:rsidP="003533DE">
      <w:pPr>
        <w:pStyle w:val="ListParagraph1"/>
        <w:spacing w:line="360" w:lineRule="auto"/>
        <w:jc w:val="both"/>
        <w:rPr>
          <w:rFonts w:ascii="Times New Roman" w:hAnsi="Times New Roman" w:cs="Times New Roman"/>
          <w:sz w:val="24"/>
          <w:szCs w:val="24"/>
        </w:rPr>
      </w:pPr>
    </w:p>
    <w:p w:rsidR="004A1AC6" w:rsidRDefault="003533DE" w:rsidP="005B0D69">
      <w:pPr>
        <w:pStyle w:val="ListParagraph1"/>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In the last category of classroom management problems, students’ lack of attention due to difficult home situation, feeling of anger and worry due to family problems and lack of follow-up and cooperation with the school as well as with homeroom teacher from the parents were found to be among the problems relating t</w:t>
      </w:r>
      <w:r w:rsidR="00F00B92">
        <w:rPr>
          <w:rFonts w:ascii="Times New Roman" w:hAnsi="Times New Roman" w:cs="Times New Roman"/>
          <w:sz w:val="24"/>
          <w:szCs w:val="24"/>
        </w:rPr>
        <w:t xml:space="preserve">o the society or </w:t>
      </w:r>
      <w:r w:rsidRPr="00E73865">
        <w:rPr>
          <w:rFonts w:ascii="Times New Roman" w:hAnsi="Times New Roman" w:cs="Times New Roman"/>
          <w:sz w:val="24"/>
          <w:szCs w:val="24"/>
        </w:rPr>
        <w:t>parents.</w:t>
      </w:r>
    </w:p>
    <w:p w:rsidR="00A90FEF" w:rsidRDefault="00A90FEF" w:rsidP="005B0D69">
      <w:pPr>
        <w:pStyle w:val="ListParagraph1"/>
        <w:spacing w:line="360" w:lineRule="auto"/>
        <w:jc w:val="both"/>
        <w:rPr>
          <w:rFonts w:ascii="Times New Roman" w:hAnsi="Times New Roman" w:cs="Times New Roman"/>
          <w:sz w:val="24"/>
          <w:szCs w:val="24"/>
        </w:rPr>
      </w:pPr>
    </w:p>
    <w:p w:rsidR="004A1AC6" w:rsidRDefault="003533DE" w:rsidP="00A90FEF">
      <w:pPr>
        <w:pStyle w:val="ListParagraph1"/>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The second research question was aimed to identify teachers’ coping techniques for classroom management problems in English language classrooms. According to the data obtained through </w:t>
      </w:r>
      <w:r w:rsidRPr="00E73865">
        <w:rPr>
          <w:rFonts w:ascii="Times New Roman" w:hAnsi="Times New Roman" w:cs="Times New Roman"/>
          <w:sz w:val="24"/>
          <w:szCs w:val="24"/>
        </w:rPr>
        <w:lastRenderedPageBreak/>
        <w:t>the questionnaire, classroom observations as well as interview, the coping techniques of EFL teachers in High and Preparatory Schools of Konso Zone and Ale Special Woreda to deal with classroom management problems were categorized into three major themes including (1) Preventive techniques (2) Reactive techni</w:t>
      </w:r>
      <w:r w:rsidR="00A90FEF">
        <w:rPr>
          <w:rFonts w:ascii="Times New Roman" w:hAnsi="Times New Roman" w:cs="Times New Roman"/>
          <w:sz w:val="24"/>
          <w:szCs w:val="24"/>
        </w:rPr>
        <w:t>ques and Monitoring techniques.</w:t>
      </w:r>
    </w:p>
    <w:p w:rsidR="00A90FEF" w:rsidRDefault="00A90FEF" w:rsidP="00A90FEF">
      <w:pPr>
        <w:pStyle w:val="ListParagraph1"/>
        <w:spacing w:line="360" w:lineRule="auto"/>
        <w:jc w:val="both"/>
        <w:rPr>
          <w:rFonts w:ascii="Times New Roman" w:hAnsi="Times New Roman" w:cs="Times New Roman"/>
          <w:sz w:val="24"/>
          <w:szCs w:val="24"/>
        </w:rPr>
      </w:pPr>
    </w:p>
    <w:p w:rsidR="004A1AC6" w:rsidRDefault="003533DE" w:rsidP="00A90FEF">
      <w:pPr>
        <w:pStyle w:val="ListParagraph1"/>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Concerning preventive coping techniques</w:t>
      </w:r>
      <w:r w:rsidR="00473AD1" w:rsidRPr="00E73865">
        <w:rPr>
          <w:rFonts w:ascii="Times New Roman" w:hAnsi="Times New Roman" w:cs="Times New Roman"/>
          <w:sz w:val="24"/>
          <w:szCs w:val="24"/>
        </w:rPr>
        <w:t>, the results from the teachers’</w:t>
      </w:r>
      <w:r w:rsidRPr="00E73865">
        <w:rPr>
          <w:rFonts w:ascii="Times New Roman" w:hAnsi="Times New Roman" w:cs="Times New Roman"/>
          <w:sz w:val="24"/>
          <w:szCs w:val="24"/>
        </w:rPr>
        <w:t xml:space="preserve"> questionnaire and classroom observation revealed that teachers' use of different types of seating arrangements depending on the type of activity students are assigned to do is one of the most frequently used techniques in EFL classes. The results of the interview were also consi</w:t>
      </w:r>
      <w:r w:rsidR="00A90FEF">
        <w:rPr>
          <w:rFonts w:ascii="Times New Roman" w:hAnsi="Times New Roman" w:cs="Times New Roman"/>
          <w:sz w:val="24"/>
          <w:szCs w:val="24"/>
        </w:rPr>
        <w:t xml:space="preserve">stent with the above findings. </w:t>
      </w:r>
    </w:p>
    <w:p w:rsidR="008B797C" w:rsidRPr="00E73865" w:rsidRDefault="008B797C" w:rsidP="008B797C">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Regarding reactive coping techniques, the results from questionnaire and classroom observations showed that redirecting inappropriate behavior on the spot using loud voice, ignoring misbehavior that is non-disruptive to class, using short verbal cues to stop misbehavior (e.g. say student’s name aloud/use “</w:t>
      </w:r>
      <w:proofErr w:type="spellStart"/>
      <w:r w:rsidRPr="00E73865">
        <w:rPr>
          <w:rFonts w:ascii="Times New Roman" w:hAnsi="Times New Roman" w:cs="Times New Roman"/>
          <w:sz w:val="24"/>
          <w:szCs w:val="24"/>
        </w:rPr>
        <w:t>shh</w:t>
      </w:r>
      <w:proofErr w:type="spellEnd"/>
      <w:r w:rsidRPr="00E73865">
        <w:rPr>
          <w:rFonts w:ascii="Times New Roman" w:hAnsi="Times New Roman" w:cs="Times New Roman"/>
          <w:sz w:val="24"/>
          <w:szCs w:val="24"/>
        </w:rPr>
        <w:t xml:space="preserve">” sound), using nonverbal signals to stop misbehavior (e.g. make eye contact, approach and touch disruptive students), and calling the names of misbehaving students were found to be the coping techniques that EFL teachers utilize most of the time in dealing with classroom management problems. This result was consistent with the study conducted by </w:t>
      </w:r>
      <w:proofErr w:type="spellStart"/>
      <w:r w:rsidRPr="00E73865">
        <w:rPr>
          <w:rFonts w:ascii="Times New Roman" w:hAnsi="Times New Roman" w:cs="Times New Roman"/>
          <w:sz w:val="24"/>
          <w:szCs w:val="24"/>
        </w:rPr>
        <w:t>Habibi</w:t>
      </w:r>
      <w:proofErr w:type="spellEnd"/>
      <w:r w:rsidRPr="00E73865">
        <w:rPr>
          <w:rFonts w:ascii="Times New Roman" w:hAnsi="Times New Roman" w:cs="Times New Roman"/>
          <w:sz w:val="24"/>
          <w:szCs w:val="24"/>
        </w:rPr>
        <w:t xml:space="preserve">, </w:t>
      </w:r>
      <w:proofErr w:type="spellStart"/>
      <w:r w:rsidRPr="00E73865">
        <w:rPr>
          <w:rFonts w:ascii="Times New Roman" w:hAnsi="Times New Roman" w:cs="Times New Roman"/>
          <w:sz w:val="24"/>
          <w:szCs w:val="24"/>
        </w:rPr>
        <w:t>Mukminin</w:t>
      </w:r>
      <w:proofErr w:type="spellEnd"/>
      <w:r w:rsidRPr="00E73865">
        <w:rPr>
          <w:rFonts w:ascii="Times New Roman" w:hAnsi="Times New Roman" w:cs="Times New Roman"/>
          <w:sz w:val="24"/>
          <w:szCs w:val="24"/>
        </w:rPr>
        <w:t xml:space="preserve">, </w:t>
      </w:r>
      <w:proofErr w:type="spellStart"/>
      <w:r w:rsidRPr="00E73865">
        <w:rPr>
          <w:rFonts w:ascii="Times New Roman" w:hAnsi="Times New Roman" w:cs="Times New Roman"/>
          <w:sz w:val="24"/>
          <w:szCs w:val="24"/>
        </w:rPr>
        <w:t>Najwan</w:t>
      </w:r>
      <w:proofErr w:type="spellEnd"/>
      <w:r w:rsidRPr="00E73865">
        <w:rPr>
          <w:rFonts w:ascii="Times New Roman" w:hAnsi="Times New Roman" w:cs="Times New Roman"/>
          <w:sz w:val="24"/>
          <w:szCs w:val="24"/>
        </w:rPr>
        <w:t xml:space="preserve">, </w:t>
      </w:r>
      <w:proofErr w:type="spellStart"/>
      <w:r w:rsidRPr="00E73865">
        <w:rPr>
          <w:rFonts w:ascii="Times New Roman" w:hAnsi="Times New Roman" w:cs="Times New Roman"/>
          <w:sz w:val="24"/>
          <w:szCs w:val="24"/>
        </w:rPr>
        <w:t>Haswindy</w:t>
      </w:r>
      <w:proofErr w:type="spellEnd"/>
      <w:r w:rsidRPr="00E73865">
        <w:rPr>
          <w:rFonts w:ascii="Times New Roman" w:hAnsi="Times New Roman" w:cs="Times New Roman"/>
          <w:sz w:val="24"/>
          <w:szCs w:val="24"/>
        </w:rPr>
        <w:t xml:space="preserve">, </w:t>
      </w:r>
      <w:proofErr w:type="spellStart"/>
      <w:r w:rsidRPr="00E73865">
        <w:rPr>
          <w:rFonts w:ascii="Times New Roman" w:hAnsi="Times New Roman" w:cs="Times New Roman"/>
          <w:sz w:val="24"/>
          <w:szCs w:val="24"/>
        </w:rPr>
        <w:t>Marzulina</w:t>
      </w:r>
      <w:proofErr w:type="spellEnd"/>
      <w:r w:rsidRPr="00E73865">
        <w:rPr>
          <w:rFonts w:ascii="Times New Roman" w:hAnsi="Times New Roman" w:cs="Times New Roman"/>
          <w:sz w:val="24"/>
          <w:szCs w:val="24"/>
        </w:rPr>
        <w:t xml:space="preserve">, </w:t>
      </w:r>
      <w:proofErr w:type="spellStart"/>
      <w:r w:rsidRPr="00E73865">
        <w:rPr>
          <w:rFonts w:ascii="Times New Roman" w:hAnsi="Times New Roman" w:cs="Times New Roman"/>
          <w:sz w:val="24"/>
          <w:szCs w:val="24"/>
        </w:rPr>
        <w:t>Sirozi</w:t>
      </w:r>
      <w:proofErr w:type="spellEnd"/>
      <w:r w:rsidRPr="00E73865">
        <w:rPr>
          <w:rFonts w:ascii="Times New Roman" w:hAnsi="Times New Roman" w:cs="Times New Roman"/>
          <w:sz w:val="24"/>
          <w:szCs w:val="24"/>
        </w:rPr>
        <w:t xml:space="preserve">, </w:t>
      </w:r>
      <w:proofErr w:type="spellStart"/>
      <w:r w:rsidRPr="00E73865">
        <w:rPr>
          <w:rFonts w:ascii="Times New Roman" w:hAnsi="Times New Roman" w:cs="Times New Roman"/>
          <w:sz w:val="24"/>
          <w:szCs w:val="24"/>
        </w:rPr>
        <w:t>Harto</w:t>
      </w:r>
      <w:proofErr w:type="spellEnd"/>
      <w:r w:rsidRPr="00E73865">
        <w:rPr>
          <w:rFonts w:ascii="Times New Roman" w:hAnsi="Times New Roman" w:cs="Times New Roman"/>
          <w:sz w:val="24"/>
          <w:szCs w:val="24"/>
        </w:rPr>
        <w:t>, &amp;</w:t>
      </w:r>
      <w:r w:rsidR="00EC21BC">
        <w:rPr>
          <w:rFonts w:ascii="Times New Roman" w:hAnsi="Times New Roman" w:cs="Times New Roman"/>
          <w:sz w:val="24"/>
          <w:szCs w:val="24"/>
        </w:rPr>
        <w:t xml:space="preserve"> </w:t>
      </w:r>
      <w:proofErr w:type="spellStart"/>
      <w:r w:rsidRPr="00E73865">
        <w:rPr>
          <w:rFonts w:ascii="Times New Roman" w:hAnsi="Times New Roman" w:cs="Times New Roman"/>
          <w:sz w:val="24"/>
          <w:szCs w:val="24"/>
        </w:rPr>
        <w:t>Sofwan</w:t>
      </w:r>
      <w:proofErr w:type="spellEnd"/>
      <w:r w:rsidRPr="00E73865">
        <w:rPr>
          <w:rFonts w:ascii="Times New Roman" w:hAnsi="Times New Roman" w:cs="Times New Roman"/>
          <w:sz w:val="24"/>
          <w:szCs w:val="24"/>
        </w:rPr>
        <w:t xml:space="preserve">, (2018) who found out that EFL teachers tended to use some coping strategies such as warning verbally, using eye contact, and giving advice. The findings are also in line with the results found in a study conducted by </w:t>
      </w:r>
      <w:proofErr w:type="spellStart"/>
      <w:r w:rsidRPr="00E73865">
        <w:rPr>
          <w:rFonts w:ascii="Times New Roman" w:hAnsi="Times New Roman" w:cs="Times New Roman"/>
          <w:sz w:val="24"/>
          <w:szCs w:val="24"/>
        </w:rPr>
        <w:t>Gonca</w:t>
      </w:r>
      <w:proofErr w:type="spellEnd"/>
      <w:r w:rsidRPr="00E73865">
        <w:rPr>
          <w:rFonts w:ascii="Times New Roman" w:hAnsi="Times New Roman" w:cs="Times New Roman"/>
          <w:sz w:val="24"/>
          <w:szCs w:val="24"/>
        </w:rPr>
        <w:t xml:space="preserve"> and Ali (2015) which investigated Classroom management problems and Coping strategies by Turkish student EFL teachers. The results of this study showed that for the pupil-based problems, the most frequently used strategies were ignoring the problematic situation or individual student, warning the students about the misbehavior, and use of body language such as mimes, gestures, and establishing eye-contact. The findings obtained through interview also indicated consi</w:t>
      </w:r>
      <w:r w:rsidR="00473AD1" w:rsidRPr="00E73865">
        <w:rPr>
          <w:rFonts w:ascii="Times New Roman" w:hAnsi="Times New Roman" w:cs="Times New Roman"/>
          <w:sz w:val="24"/>
          <w:szCs w:val="24"/>
        </w:rPr>
        <w:t>stent results with the teachers’</w:t>
      </w:r>
      <w:r w:rsidRPr="00E73865">
        <w:rPr>
          <w:rFonts w:ascii="Times New Roman" w:hAnsi="Times New Roman" w:cs="Times New Roman"/>
          <w:sz w:val="24"/>
          <w:szCs w:val="24"/>
        </w:rPr>
        <w:t xml:space="preserve"> questionnaire and classroom observations. </w:t>
      </w:r>
    </w:p>
    <w:p w:rsidR="008B797C" w:rsidRPr="00E73865" w:rsidRDefault="00473AD1" w:rsidP="008B797C">
      <w:pPr>
        <w:spacing w:line="360" w:lineRule="auto"/>
        <w:jc w:val="both"/>
        <w:rPr>
          <w:rFonts w:ascii="Times New Roman" w:hAnsi="Times New Roman" w:cs="Times New Roman"/>
          <w:b/>
          <w:bCs/>
          <w:sz w:val="24"/>
          <w:szCs w:val="24"/>
        </w:rPr>
      </w:pPr>
      <w:r w:rsidRPr="00E73865">
        <w:rPr>
          <w:rFonts w:ascii="Times New Roman" w:hAnsi="Times New Roman" w:cs="Times New Roman"/>
          <w:sz w:val="24"/>
          <w:szCs w:val="24"/>
        </w:rPr>
        <w:t>The findings from the</w:t>
      </w:r>
      <w:r w:rsidR="008B797C" w:rsidRPr="00E73865">
        <w:rPr>
          <w:rFonts w:ascii="Times New Roman" w:hAnsi="Times New Roman" w:cs="Times New Roman"/>
          <w:sz w:val="24"/>
          <w:szCs w:val="24"/>
        </w:rPr>
        <w:t xml:space="preserve"> teachers’ questionnaire, classroom observations and interview for monitoring classroom management techniques showed that </w:t>
      </w:r>
      <w:r w:rsidRPr="00E73865">
        <w:rPr>
          <w:rFonts w:ascii="Times New Roman" w:hAnsi="Times New Roman" w:cs="Times New Roman"/>
          <w:sz w:val="24"/>
          <w:szCs w:val="24"/>
        </w:rPr>
        <w:t>keeping an eye on every student’</w:t>
      </w:r>
      <w:r w:rsidR="008B797C" w:rsidRPr="00E73865">
        <w:rPr>
          <w:rFonts w:ascii="Times New Roman" w:hAnsi="Times New Roman" w:cs="Times New Roman"/>
          <w:sz w:val="24"/>
          <w:szCs w:val="24"/>
        </w:rPr>
        <w:t xml:space="preserve">s reaction, keeping the students busy, using body language, walking around the class, and making </w:t>
      </w:r>
      <w:r w:rsidR="008B797C" w:rsidRPr="00E73865">
        <w:rPr>
          <w:rFonts w:ascii="Times New Roman" w:hAnsi="Times New Roman" w:cs="Times New Roman"/>
          <w:sz w:val="24"/>
          <w:szCs w:val="24"/>
        </w:rPr>
        <w:lastRenderedPageBreak/>
        <w:t>instructions clear and using simple language were the monitoring coping techniques that EFL teachers use f</w:t>
      </w:r>
      <w:r w:rsidRPr="00E73865">
        <w:rPr>
          <w:rFonts w:ascii="Times New Roman" w:hAnsi="Times New Roman" w:cs="Times New Roman"/>
          <w:sz w:val="24"/>
          <w:szCs w:val="24"/>
        </w:rPr>
        <w:t>requently to deal with students’</w:t>
      </w:r>
      <w:r w:rsidR="008B797C" w:rsidRPr="00E73865">
        <w:rPr>
          <w:rFonts w:ascii="Times New Roman" w:hAnsi="Times New Roman" w:cs="Times New Roman"/>
          <w:sz w:val="24"/>
          <w:szCs w:val="24"/>
        </w:rPr>
        <w:t xml:space="preserve"> discipline problems.</w:t>
      </w:r>
    </w:p>
    <w:p w:rsidR="008B797C" w:rsidRPr="00E73865" w:rsidRDefault="008B797C" w:rsidP="008B797C">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The third research question was aimed at finding out the effectiveness of the techniques EFL teachers utilize. The findings from teachers’ questionnaire indicated that the classroom management techniques EFL teachers generally utilize were found to be almost highly effective. However, reactive techniques with computed mean value of 3.28</w:t>
      </w:r>
      <w:r w:rsidR="0031049F">
        <w:rPr>
          <w:rFonts w:ascii="Times New Roman" w:hAnsi="Times New Roman" w:cs="Times New Roman"/>
          <w:sz w:val="24"/>
          <w:szCs w:val="24"/>
        </w:rPr>
        <w:t>,</w:t>
      </w:r>
      <w:r w:rsidRPr="00E73865">
        <w:rPr>
          <w:rFonts w:ascii="Times New Roman" w:hAnsi="Times New Roman" w:cs="Times New Roman"/>
          <w:sz w:val="24"/>
          <w:szCs w:val="24"/>
        </w:rPr>
        <w:t xml:space="preserve"> shows that these techniques are utilized to the average and are averagely effective. On the other hand, preventive and monitoring techniques with computed mean values of 3.64 and 3.82, respectively shows that these techniques are highly effective and EFL teachers tend to use these techniques frequently.</w:t>
      </w:r>
    </w:p>
    <w:p w:rsidR="008B797C" w:rsidRPr="00E73865" w:rsidRDefault="008B797C" w:rsidP="008B797C">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The findings from clas</w:t>
      </w:r>
      <w:r w:rsidR="00473AD1" w:rsidRPr="00E73865">
        <w:rPr>
          <w:rFonts w:ascii="Times New Roman" w:hAnsi="Times New Roman" w:cs="Times New Roman"/>
          <w:sz w:val="24"/>
          <w:szCs w:val="24"/>
        </w:rPr>
        <w:t>sroom observations and teachers’</w:t>
      </w:r>
      <w:r w:rsidRPr="00E73865">
        <w:rPr>
          <w:rFonts w:ascii="Times New Roman" w:hAnsi="Times New Roman" w:cs="Times New Roman"/>
          <w:sz w:val="24"/>
          <w:szCs w:val="24"/>
        </w:rPr>
        <w:t xml:space="preserve"> interview for effective classroom management techniques revealed the following list of effective classroom management techniques under each type of techniques. 1) Effective Preventive techniques: using different seating arrangement based on the task, telling the students to follow every instruction teacher gives to them, telling the students to be quite unless the teacher allow them to talk, and telling the consequences of misbehavior; 2) Effective Reactive techniques: isolating the misbehaving student and give advice after the class, calling the name of the misbehaving student, and addressing inappropriate behavior to the spot; and 3) Effective Monitoring techniques: keep</w:t>
      </w:r>
      <w:r w:rsidR="00FA5E32" w:rsidRPr="00E73865">
        <w:rPr>
          <w:rFonts w:ascii="Times New Roman" w:hAnsi="Times New Roman" w:cs="Times New Roman"/>
          <w:sz w:val="24"/>
          <w:szCs w:val="24"/>
        </w:rPr>
        <w:t>ing an eye on every student’</w:t>
      </w:r>
      <w:r w:rsidRPr="00E73865">
        <w:rPr>
          <w:rFonts w:ascii="Times New Roman" w:hAnsi="Times New Roman" w:cs="Times New Roman"/>
          <w:sz w:val="24"/>
          <w:szCs w:val="24"/>
        </w:rPr>
        <w:t xml:space="preserve">s reaction, keeping the students busy, using body language, walking around the class, making instructions clear and using simple language. The above were consistent with a results of study conducted by </w:t>
      </w:r>
      <w:proofErr w:type="spellStart"/>
      <w:r w:rsidRPr="00E73865">
        <w:rPr>
          <w:rFonts w:ascii="Times New Roman" w:hAnsi="Times New Roman" w:cs="Times New Roman"/>
          <w:sz w:val="24"/>
          <w:szCs w:val="24"/>
        </w:rPr>
        <w:t>Asiyai</w:t>
      </w:r>
      <w:proofErr w:type="spellEnd"/>
      <w:r w:rsidRPr="00E73865">
        <w:rPr>
          <w:rFonts w:ascii="Times New Roman" w:hAnsi="Times New Roman" w:cs="Times New Roman"/>
          <w:sz w:val="24"/>
          <w:szCs w:val="24"/>
        </w:rPr>
        <w:t xml:space="preserve"> (2011), which revealed that the effective classroom management techniques are effective communication, use of reinforcement and reward, use of innovative instructional strategies by teachers during lesson, engaging students in activities constantly, use of behavior contracts, stimulating classroom environment, regular use of questions during instruction, teachers acting as models and being vigilant, seldom use of humor, focusing and monitoring.</w:t>
      </w:r>
    </w:p>
    <w:p w:rsidR="00A4219F" w:rsidRDefault="00A4219F" w:rsidP="002F480C">
      <w:pPr>
        <w:tabs>
          <w:tab w:val="left" w:pos="1647"/>
        </w:tabs>
        <w:spacing w:line="360" w:lineRule="auto"/>
        <w:jc w:val="both"/>
        <w:rPr>
          <w:rFonts w:ascii="Times New Roman" w:hAnsi="Times New Roman" w:cs="Times New Roman"/>
          <w:sz w:val="24"/>
          <w:szCs w:val="24"/>
        </w:rPr>
      </w:pPr>
    </w:p>
    <w:p w:rsidR="00782DD5" w:rsidRDefault="00782DD5" w:rsidP="002F480C">
      <w:pPr>
        <w:tabs>
          <w:tab w:val="left" w:pos="1647"/>
        </w:tabs>
        <w:spacing w:line="360" w:lineRule="auto"/>
        <w:jc w:val="both"/>
        <w:rPr>
          <w:rFonts w:ascii="Times New Roman" w:hAnsi="Times New Roman" w:cs="Times New Roman"/>
          <w:sz w:val="24"/>
          <w:szCs w:val="24"/>
        </w:rPr>
      </w:pPr>
    </w:p>
    <w:p w:rsidR="004133D3" w:rsidRPr="00E73865" w:rsidRDefault="004133D3" w:rsidP="002F480C">
      <w:pPr>
        <w:tabs>
          <w:tab w:val="left" w:pos="1647"/>
        </w:tabs>
        <w:spacing w:line="360" w:lineRule="auto"/>
        <w:jc w:val="both"/>
        <w:rPr>
          <w:rFonts w:ascii="Times New Roman" w:hAnsi="Times New Roman" w:cs="Times New Roman"/>
          <w:sz w:val="24"/>
          <w:szCs w:val="24"/>
        </w:rPr>
      </w:pPr>
    </w:p>
    <w:p w:rsidR="002F480C" w:rsidRPr="00E73865" w:rsidRDefault="002F480C" w:rsidP="00082610">
      <w:pPr>
        <w:pStyle w:val="Heading1"/>
        <w:spacing w:line="480" w:lineRule="auto"/>
        <w:jc w:val="center"/>
      </w:pPr>
      <w:bookmarkStart w:id="146" w:name="_Toc18634972"/>
      <w:r w:rsidRPr="00E73865">
        <w:lastRenderedPageBreak/>
        <w:t>CHAPTER FIVE</w:t>
      </w:r>
      <w:r w:rsidRPr="00E73865">
        <w:br/>
        <w:t>5. CONCLUSION</w:t>
      </w:r>
      <w:r w:rsidR="00A84C65" w:rsidRPr="00E73865">
        <w:t>S</w:t>
      </w:r>
      <w:r w:rsidRPr="00E73865">
        <w:t xml:space="preserve"> AND RECOMMENDATIONS</w:t>
      </w:r>
      <w:bookmarkStart w:id="147" w:name="_Toc9127538"/>
      <w:bookmarkEnd w:id="138"/>
      <w:bookmarkEnd w:id="146"/>
    </w:p>
    <w:p w:rsidR="00836296" w:rsidRPr="00E73865" w:rsidRDefault="00836296" w:rsidP="00836296">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This chapter deals with the</w:t>
      </w:r>
      <w:r w:rsidR="00BC1AA9" w:rsidRPr="00E73865">
        <w:rPr>
          <w:rFonts w:ascii="Times New Roman" w:hAnsi="Times New Roman" w:cs="Times New Roman"/>
          <w:sz w:val="24"/>
          <w:szCs w:val="24"/>
        </w:rPr>
        <w:t xml:space="preserve"> conclusion</w:t>
      </w:r>
      <w:r w:rsidRPr="00E73865">
        <w:rPr>
          <w:rFonts w:ascii="Times New Roman" w:hAnsi="Times New Roman" w:cs="Times New Roman"/>
          <w:sz w:val="24"/>
          <w:szCs w:val="24"/>
        </w:rPr>
        <w:t xml:space="preserve"> and some possible recommendations of the study. The purpose of this study was to investigate classroom management problems and teachers’ coping techniques </w:t>
      </w:r>
      <w:r w:rsidRPr="00E73865">
        <w:rPr>
          <w:rFonts w:ascii="Times New Roman" w:hAnsi="Times New Roman" w:cs="Times New Roman"/>
          <w:bCs/>
          <w:sz w:val="24"/>
          <w:szCs w:val="24"/>
        </w:rPr>
        <w:t xml:space="preserve">in </w:t>
      </w:r>
      <w:r w:rsidR="00BC1AA9" w:rsidRPr="00E73865">
        <w:rPr>
          <w:rFonts w:ascii="Times New Roman" w:hAnsi="Times New Roman" w:cs="Times New Roman"/>
          <w:bCs/>
          <w:sz w:val="24"/>
          <w:szCs w:val="24"/>
        </w:rPr>
        <w:t>English language classrooms of</w:t>
      </w:r>
      <w:r w:rsidRPr="00E73865">
        <w:rPr>
          <w:rFonts w:ascii="Times New Roman" w:hAnsi="Times New Roman" w:cs="Times New Roman"/>
          <w:bCs/>
          <w:sz w:val="24"/>
          <w:szCs w:val="24"/>
        </w:rPr>
        <w:t xml:space="preserve"> Konso Zone and Ale Special Woreda</w:t>
      </w:r>
      <w:r w:rsidR="00A06146">
        <w:rPr>
          <w:rFonts w:ascii="Times New Roman" w:hAnsi="Times New Roman" w:cs="Times New Roman"/>
          <w:bCs/>
          <w:sz w:val="24"/>
          <w:szCs w:val="24"/>
        </w:rPr>
        <w:t xml:space="preserve"> </w:t>
      </w:r>
      <w:r w:rsidR="00BC1AA9" w:rsidRPr="00E73865">
        <w:rPr>
          <w:rFonts w:ascii="Times New Roman" w:hAnsi="Times New Roman" w:cs="Times New Roman"/>
          <w:bCs/>
          <w:sz w:val="24"/>
          <w:szCs w:val="24"/>
        </w:rPr>
        <w:t xml:space="preserve">High and Preparatory </w:t>
      </w:r>
      <w:r w:rsidR="00D80BCC" w:rsidRPr="00E73865">
        <w:rPr>
          <w:rFonts w:ascii="Times New Roman" w:hAnsi="Times New Roman" w:cs="Times New Roman"/>
          <w:bCs/>
          <w:sz w:val="24"/>
          <w:szCs w:val="24"/>
        </w:rPr>
        <w:t>Schools.</w:t>
      </w:r>
      <w:r w:rsidR="00D80BCC" w:rsidRPr="00E73865">
        <w:rPr>
          <w:rFonts w:ascii="Times New Roman" w:hAnsi="Times New Roman" w:cs="Times New Roman"/>
          <w:sz w:val="24"/>
          <w:szCs w:val="24"/>
        </w:rPr>
        <w:t xml:space="preserve"> In</w:t>
      </w:r>
      <w:r w:rsidRPr="00E73865">
        <w:rPr>
          <w:rFonts w:ascii="Times New Roman" w:hAnsi="Times New Roman" w:cs="Times New Roman"/>
          <w:sz w:val="24"/>
          <w:szCs w:val="24"/>
        </w:rPr>
        <w:t xml:space="preserve"> order to achieve this objective</w:t>
      </w:r>
      <w:r w:rsidR="00F95D33" w:rsidRPr="00E73865">
        <w:rPr>
          <w:rFonts w:ascii="Times New Roman" w:hAnsi="Times New Roman" w:cs="Times New Roman"/>
          <w:sz w:val="24"/>
          <w:szCs w:val="24"/>
        </w:rPr>
        <w:t>,</w:t>
      </w:r>
      <w:r w:rsidRPr="00E73865">
        <w:rPr>
          <w:rFonts w:ascii="Times New Roman" w:hAnsi="Times New Roman" w:cs="Times New Roman"/>
          <w:sz w:val="24"/>
          <w:szCs w:val="24"/>
        </w:rPr>
        <w:t xml:space="preserve"> the following research questions were formulated:</w:t>
      </w:r>
    </w:p>
    <w:p w:rsidR="009A6117" w:rsidRPr="00E73865" w:rsidRDefault="009A6117" w:rsidP="009A6117">
      <w:pPr>
        <w:pStyle w:val="ListParagraph"/>
        <w:numPr>
          <w:ilvl w:val="0"/>
          <w:numId w:val="40"/>
        </w:numPr>
        <w:spacing w:after="0" w:line="360" w:lineRule="auto"/>
        <w:jc w:val="both"/>
        <w:rPr>
          <w:rFonts w:ascii="Times New Roman" w:hAnsi="Times New Roman" w:cs="Times New Roman"/>
          <w:b/>
          <w:sz w:val="24"/>
          <w:szCs w:val="24"/>
        </w:rPr>
      </w:pPr>
      <w:r w:rsidRPr="00E73865">
        <w:rPr>
          <w:rFonts w:ascii="Times New Roman" w:hAnsi="Times New Roman" w:cs="Times New Roman"/>
          <w:sz w:val="24"/>
          <w:szCs w:val="24"/>
        </w:rPr>
        <w:t xml:space="preserve">What are the classroom management problems </w:t>
      </w:r>
      <w:r w:rsidRPr="00E73865">
        <w:rPr>
          <w:rFonts w:ascii="Times New Roman" w:hAnsi="Times New Roman" w:cs="Times New Roman"/>
          <w:bCs/>
          <w:sz w:val="24"/>
          <w:szCs w:val="24"/>
        </w:rPr>
        <w:t>in English language classrooms</w:t>
      </w:r>
      <w:r w:rsidRPr="00E73865">
        <w:rPr>
          <w:rFonts w:ascii="Times New Roman" w:hAnsi="Times New Roman" w:cs="Times New Roman"/>
          <w:sz w:val="24"/>
          <w:szCs w:val="24"/>
        </w:rPr>
        <w:t>?</w:t>
      </w:r>
    </w:p>
    <w:p w:rsidR="009A6117" w:rsidRPr="00E73865" w:rsidRDefault="009A6117" w:rsidP="009A6117">
      <w:pPr>
        <w:pStyle w:val="ListParagraph"/>
        <w:numPr>
          <w:ilvl w:val="0"/>
          <w:numId w:val="40"/>
        </w:numPr>
        <w:spacing w:after="0" w:line="360" w:lineRule="auto"/>
        <w:jc w:val="both"/>
        <w:rPr>
          <w:rFonts w:ascii="Times New Roman" w:hAnsi="Times New Roman" w:cs="Times New Roman"/>
          <w:b/>
          <w:sz w:val="24"/>
          <w:szCs w:val="24"/>
        </w:rPr>
      </w:pPr>
      <w:r w:rsidRPr="00E73865">
        <w:rPr>
          <w:rFonts w:ascii="Times New Roman" w:hAnsi="Times New Roman" w:cs="Times New Roman"/>
          <w:sz w:val="24"/>
          <w:szCs w:val="24"/>
        </w:rPr>
        <w:t xml:space="preserve">What are the teachers’ coping techniques for classroom management problems </w:t>
      </w:r>
      <w:r w:rsidRPr="00E73865">
        <w:rPr>
          <w:rFonts w:ascii="Times New Roman" w:hAnsi="Times New Roman" w:cs="Times New Roman"/>
          <w:bCs/>
          <w:sz w:val="24"/>
          <w:szCs w:val="24"/>
        </w:rPr>
        <w:t>in English language classrooms</w:t>
      </w:r>
      <w:r w:rsidRPr="00E73865">
        <w:rPr>
          <w:rFonts w:ascii="Times New Roman" w:hAnsi="Times New Roman" w:cs="Times New Roman"/>
          <w:sz w:val="24"/>
          <w:szCs w:val="24"/>
        </w:rPr>
        <w:t>?</w:t>
      </w:r>
    </w:p>
    <w:p w:rsidR="005A4A72" w:rsidRPr="00E73865" w:rsidRDefault="009A6117" w:rsidP="009A6117">
      <w:pPr>
        <w:pStyle w:val="ListParagraph"/>
        <w:numPr>
          <w:ilvl w:val="0"/>
          <w:numId w:val="40"/>
        </w:numPr>
        <w:spacing w:after="0" w:line="360" w:lineRule="auto"/>
        <w:jc w:val="both"/>
        <w:rPr>
          <w:rFonts w:ascii="Times New Roman" w:hAnsi="Times New Roman" w:cs="Times New Roman"/>
          <w:sz w:val="24"/>
          <w:szCs w:val="24"/>
        </w:rPr>
      </w:pPr>
      <w:r w:rsidRPr="00E73865">
        <w:rPr>
          <w:rFonts w:ascii="Times New Roman" w:hAnsi="Times New Roman" w:cs="Times New Roman"/>
          <w:sz w:val="24"/>
          <w:szCs w:val="24"/>
        </w:rPr>
        <w:t>Do the coping techniques that EFL teachers utilize are effective?</w:t>
      </w:r>
    </w:p>
    <w:p w:rsidR="009A6117" w:rsidRPr="00E73865" w:rsidRDefault="004D5CF1" w:rsidP="005A4A72">
      <w:pPr>
        <w:spacing w:after="0"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In order to answer these questions, descriptive survey method was </w:t>
      </w:r>
      <w:r w:rsidR="00D80BCC" w:rsidRPr="00E73865">
        <w:rPr>
          <w:rFonts w:ascii="Times New Roman" w:hAnsi="Times New Roman" w:cs="Times New Roman"/>
          <w:sz w:val="24"/>
          <w:szCs w:val="24"/>
        </w:rPr>
        <w:t>employed. Based</w:t>
      </w:r>
      <w:r w:rsidR="005A4A72" w:rsidRPr="00E73865">
        <w:rPr>
          <w:rFonts w:ascii="Times New Roman" w:hAnsi="Times New Roman" w:cs="Times New Roman"/>
          <w:sz w:val="24"/>
          <w:szCs w:val="24"/>
        </w:rPr>
        <w:t xml:space="preserve"> on the findings and discussions made in this study, the following conclusions</w:t>
      </w:r>
      <w:r w:rsidR="00A93DDC" w:rsidRPr="00E73865">
        <w:rPr>
          <w:rFonts w:ascii="Times New Roman" w:hAnsi="Times New Roman" w:cs="Times New Roman"/>
          <w:sz w:val="24"/>
          <w:szCs w:val="24"/>
        </w:rPr>
        <w:t xml:space="preserve"> and recommendations</w:t>
      </w:r>
      <w:r w:rsidR="005A4A72" w:rsidRPr="00E73865">
        <w:rPr>
          <w:rFonts w:ascii="Times New Roman" w:hAnsi="Times New Roman" w:cs="Times New Roman"/>
          <w:sz w:val="24"/>
          <w:szCs w:val="24"/>
        </w:rPr>
        <w:t xml:space="preserve"> were made.</w:t>
      </w:r>
    </w:p>
    <w:p w:rsidR="003533DE" w:rsidRPr="00E73865" w:rsidRDefault="00F62310" w:rsidP="00082610">
      <w:pPr>
        <w:pStyle w:val="Heading2"/>
        <w:spacing w:line="480" w:lineRule="auto"/>
      </w:pPr>
      <w:bookmarkStart w:id="148" w:name="_Toc18634973"/>
      <w:r w:rsidRPr="00E73865">
        <w:t xml:space="preserve">5.1. </w:t>
      </w:r>
      <w:r w:rsidR="003533DE" w:rsidRPr="00E73865">
        <w:t>Conclusion</w:t>
      </w:r>
      <w:r w:rsidR="00782DD5">
        <w:t>s</w:t>
      </w:r>
      <w:bookmarkEnd w:id="148"/>
    </w:p>
    <w:p w:rsidR="00782DD5" w:rsidRDefault="00F62310" w:rsidP="00782DD5">
      <w:pPr>
        <w:pStyle w:val="ListParagraph3"/>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The study put forward that EFL teachers in High and preparatory schools suffer from various classroom management problems either because of themselves or other parties involved in the learning/teaching process. These various classroom management problems include student re</w:t>
      </w:r>
      <w:r w:rsidR="00284A9C" w:rsidRPr="00E73865">
        <w:rPr>
          <w:rFonts w:ascii="Times New Roman" w:hAnsi="Times New Roman" w:cs="Times New Roman"/>
          <w:sz w:val="24"/>
          <w:szCs w:val="24"/>
        </w:rPr>
        <w:t xml:space="preserve">lated, teacher related, society or </w:t>
      </w:r>
      <w:r w:rsidRPr="00E73865">
        <w:rPr>
          <w:rFonts w:ascii="Times New Roman" w:hAnsi="Times New Roman" w:cs="Times New Roman"/>
          <w:sz w:val="24"/>
          <w:szCs w:val="24"/>
        </w:rPr>
        <w:t xml:space="preserve">parent related and school administration related problems. The problems that </w:t>
      </w:r>
      <w:r w:rsidR="00DC1803" w:rsidRPr="00E73865">
        <w:rPr>
          <w:rFonts w:ascii="Times New Roman" w:hAnsi="Times New Roman" w:cs="Times New Roman"/>
          <w:sz w:val="24"/>
          <w:szCs w:val="24"/>
        </w:rPr>
        <w:t>hinder</w:t>
      </w:r>
      <w:r w:rsidRPr="00E73865">
        <w:rPr>
          <w:rFonts w:ascii="Times New Roman" w:hAnsi="Times New Roman" w:cs="Times New Roman"/>
          <w:sz w:val="24"/>
          <w:szCs w:val="24"/>
        </w:rPr>
        <w:t xml:space="preserve"> teaching and learning process in EFL classes are; lack of motivation towards English language learning, passivity (never interactin</w:t>
      </w:r>
      <w:r w:rsidR="00F95D33" w:rsidRPr="00E73865">
        <w:rPr>
          <w:rFonts w:ascii="Times New Roman" w:hAnsi="Times New Roman" w:cs="Times New Roman"/>
          <w:sz w:val="24"/>
          <w:szCs w:val="24"/>
        </w:rPr>
        <w:t>g), speaking in mother tongue (r</w:t>
      </w:r>
      <w:r w:rsidRPr="00E73865">
        <w:rPr>
          <w:rFonts w:ascii="Times New Roman" w:hAnsi="Times New Roman" w:cs="Times New Roman"/>
          <w:sz w:val="24"/>
          <w:szCs w:val="24"/>
        </w:rPr>
        <w:t>eluctan</w:t>
      </w:r>
      <w:r w:rsidR="00DC1803" w:rsidRPr="00E73865">
        <w:rPr>
          <w:rFonts w:ascii="Times New Roman" w:hAnsi="Times New Roman" w:cs="Times New Roman"/>
          <w:sz w:val="24"/>
          <w:szCs w:val="24"/>
        </w:rPr>
        <w:t>ce</w:t>
      </w:r>
      <w:r w:rsidRPr="00E73865">
        <w:rPr>
          <w:rFonts w:ascii="Times New Roman" w:hAnsi="Times New Roman" w:cs="Times New Roman"/>
          <w:sz w:val="24"/>
          <w:szCs w:val="24"/>
        </w:rPr>
        <w:t xml:space="preserve"> to speak in English), side discussion, laughing or talking with others, talking without raising hands and not bringing English textbooks, notebooks or materials were among the student related classroom management problems. Problems relate to teachers also include lack of communication and cooperation between the teacher and the parents, ignoring students' le</w:t>
      </w:r>
      <w:r w:rsidR="007B4E9B" w:rsidRPr="00E73865">
        <w:rPr>
          <w:rFonts w:ascii="Times New Roman" w:hAnsi="Times New Roman" w:cs="Times New Roman"/>
          <w:sz w:val="24"/>
          <w:szCs w:val="24"/>
        </w:rPr>
        <w:t>arning styles and some teachers’</w:t>
      </w:r>
      <w:r w:rsidRPr="00E73865">
        <w:rPr>
          <w:rFonts w:ascii="Times New Roman" w:hAnsi="Times New Roman" w:cs="Times New Roman"/>
          <w:sz w:val="24"/>
          <w:szCs w:val="24"/>
        </w:rPr>
        <w:t xml:space="preserve"> failure to identify students by their names and behavior and manage them according to their behavior. Furthermore, overcrowded student population, lack of conducive teaching-learning school atmosphere, lack of awareness about the rules and regulations of the school and shortage of English textbooks were among the outstanding school </w:t>
      </w:r>
      <w:r w:rsidRPr="00E73865">
        <w:rPr>
          <w:rFonts w:ascii="Times New Roman" w:hAnsi="Times New Roman" w:cs="Times New Roman"/>
          <w:sz w:val="24"/>
          <w:szCs w:val="24"/>
        </w:rPr>
        <w:lastRenderedPageBreak/>
        <w:t>administration related problems. Moreover, the study identified society/parent related classroom management problems as students’ lack of attention due to difficult home situation, feeling of anger and worry due to family problems and lack of follow-up and cooperation with the school as well as with hom</w:t>
      </w:r>
      <w:r w:rsidR="00782DD5">
        <w:rPr>
          <w:rFonts w:ascii="Times New Roman" w:hAnsi="Times New Roman" w:cs="Times New Roman"/>
          <w:sz w:val="24"/>
          <w:szCs w:val="24"/>
        </w:rPr>
        <w:t>eroom teacher from the parents.</w:t>
      </w:r>
    </w:p>
    <w:p w:rsidR="005E6C9C" w:rsidRDefault="005E6C9C" w:rsidP="00782DD5">
      <w:pPr>
        <w:pStyle w:val="ListParagraph3"/>
        <w:spacing w:line="360" w:lineRule="auto"/>
        <w:jc w:val="both"/>
        <w:rPr>
          <w:rFonts w:ascii="Times New Roman" w:hAnsi="Times New Roman" w:cs="Times New Roman"/>
          <w:sz w:val="24"/>
          <w:szCs w:val="24"/>
        </w:rPr>
      </w:pPr>
    </w:p>
    <w:p w:rsidR="00782DD5" w:rsidRDefault="00F62310" w:rsidP="00782DD5">
      <w:pPr>
        <w:pStyle w:val="ListParagraph3"/>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In relation to teachers’ coping techniques for classroom management problems in English language classrooms, the data gathered from EFL teachers revealed that there are three major categories of techniques EFL teachers use in dealing with discipline problems. These include preventive, reactive and monitoring techniques. Under preventive techniques</w:t>
      </w:r>
      <w:r w:rsidR="00F95D33" w:rsidRPr="00E73865">
        <w:rPr>
          <w:rFonts w:ascii="Times New Roman" w:hAnsi="Times New Roman" w:cs="Times New Roman"/>
          <w:sz w:val="24"/>
          <w:szCs w:val="24"/>
        </w:rPr>
        <w:t>,</w:t>
      </w:r>
      <w:r w:rsidRPr="00E73865">
        <w:rPr>
          <w:rFonts w:ascii="Times New Roman" w:hAnsi="Times New Roman" w:cs="Times New Roman"/>
          <w:sz w:val="24"/>
          <w:szCs w:val="24"/>
        </w:rPr>
        <w:t xml:space="preserve"> it is found that </w:t>
      </w:r>
      <w:r w:rsidR="007B4E9B" w:rsidRPr="00E73865">
        <w:rPr>
          <w:rFonts w:ascii="Times New Roman" w:hAnsi="Times New Roman" w:cs="Times New Roman"/>
          <w:sz w:val="24"/>
          <w:szCs w:val="24"/>
        </w:rPr>
        <w:t>teachers’</w:t>
      </w:r>
      <w:r w:rsidRPr="00E73865">
        <w:rPr>
          <w:rFonts w:ascii="Times New Roman" w:hAnsi="Times New Roman" w:cs="Times New Roman"/>
          <w:sz w:val="24"/>
          <w:szCs w:val="24"/>
        </w:rPr>
        <w:t xml:space="preserve"> use of different seating arrangements depending on the type of activity students are assigned to do is one of the most frequently used techniques in EFL classes. Regarding reactive techniques, the results of the data proved that redirecting inappropriate behavior on the spot using loud voice, ignoring misbehavior that is non-disruptive to class, using short verbal cues to stop misbehavior (e.g. say student’s name aloud/use “</w:t>
      </w:r>
      <w:proofErr w:type="spellStart"/>
      <w:r w:rsidRPr="00E73865">
        <w:rPr>
          <w:rFonts w:ascii="Times New Roman" w:hAnsi="Times New Roman" w:cs="Times New Roman"/>
          <w:sz w:val="24"/>
          <w:szCs w:val="24"/>
        </w:rPr>
        <w:t>shh</w:t>
      </w:r>
      <w:proofErr w:type="spellEnd"/>
      <w:r w:rsidRPr="00E73865">
        <w:rPr>
          <w:rFonts w:ascii="Times New Roman" w:hAnsi="Times New Roman" w:cs="Times New Roman"/>
          <w:sz w:val="24"/>
          <w:szCs w:val="24"/>
        </w:rPr>
        <w:t xml:space="preserve">” sound), using nonverbal signals to stop misbehavior (e.g. make eye contact, approach and touch disruptive students), and calling the names of misbehaving students were found to be the coping techniques that EFL teachers utilize most of the time in dealing with classroom management problems. Similarly, the results on monitoring coping techniques confirmed that </w:t>
      </w:r>
      <w:r w:rsidR="006A061D">
        <w:rPr>
          <w:rFonts w:ascii="Times New Roman" w:hAnsi="Times New Roman" w:cs="Times New Roman"/>
          <w:sz w:val="24"/>
          <w:szCs w:val="24"/>
        </w:rPr>
        <w:t>keeping an eye on every student’</w:t>
      </w:r>
      <w:r w:rsidRPr="00E73865">
        <w:rPr>
          <w:rFonts w:ascii="Times New Roman" w:hAnsi="Times New Roman" w:cs="Times New Roman"/>
          <w:sz w:val="24"/>
          <w:szCs w:val="24"/>
        </w:rPr>
        <w:t>s reaction, keeping the students busy, using body language, walking around the class, and making instructions clear and using simple language were the monitoring coping techniques that EFL teachers use frequently to deal with students' discipline problems.</w:t>
      </w:r>
    </w:p>
    <w:p w:rsidR="005E6C9C" w:rsidRDefault="005E6C9C" w:rsidP="00782DD5">
      <w:pPr>
        <w:spacing w:line="360" w:lineRule="auto"/>
        <w:jc w:val="both"/>
        <w:rPr>
          <w:rFonts w:ascii="Times New Roman" w:hAnsi="Times New Roman" w:cs="Times New Roman"/>
          <w:sz w:val="24"/>
          <w:szCs w:val="24"/>
        </w:rPr>
      </w:pPr>
    </w:p>
    <w:p w:rsidR="00082610" w:rsidRPr="00082610" w:rsidRDefault="00F62310" w:rsidP="00082610">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From the results of this study, it was found that classroom management techniques EFL teachers generally utilize were almost highly effective. However, reactive techniques are utilized to the average and are averagely effective. On the other hand, preventive and monitoring techniques were found to be highly effective and EFL teachers tend to us</w:t>
      </w:r>
      <w:r w:rsidR="00082610">
        <w:rPr>
          <w:rFonts w:ascii="Times New Roman" w:hAnsi="Times New Roman" w:cs="Times New Roman"/>
          <w:sz w:val="24"/>
          <w:szCs w:val="24"/>
        </w:rPr>
        <w:t xml:space="preserve">e these techniques frequently. </w:t>
      </w:r>
    </w:p>
    <w:p w:rsidR="00F62310" w:rsidRPr="00E73865" w:rsidRDefault="00F62310" w:rsidP="00082610">
      <w:pPr>
        <w:pStyle w:val="Heading2"/>
        <w:spacing w:line="480" w:lineRule="auto"/>
      </w:pPr>
      <w:bookmarkStart w:id="149" w:name="_Toc18634974"/>
      <w:r w:rsidRPr="00E73865">
        <w:t>5.2</w:t>
      </w:r>
      <w:r w:rsidRPr="00E73865">
        <w:rPr>
          <w:sz w:val="28"/>
          <w:szCs w:val="28"/>
        </w:rPr>
        <w:t xml:space="preserve">. </w:t>
      </w:r>
      <w:r w:rsidRPr="00E73865">
        <w:t>Recommendations</w:t>
      </w:r>
      <w:bookmarkEnd w:id="149"/>
    </w:p>
    <w:p w:rsidR="00F62310" w:rsidRPr="00E73865" w:rsidRDefault="00F62310" w:rsidP="00F62310">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On the basis of</w:t>
      </w:r>
      <w:r w:rsidR="00200529" w:rsidRPr="00E73865">
        <w:rPr>
          <w:rFonts w:ascii="Times New Roman" w:hAnsi="Times New Roman" w:cs="Times New Roman"/>
          <w:sz w:val="24"/>
          <w:szCs w:val="24"/>
        </w:rPr>
        <w:t xml:space="preserve"> the</w:t>
      </w:r>
      <w:r w:rsidRPr="00E73865">
        <w:rPr>
          <w:rFonts w:ascii="Times New Roman" w:hAnsi="Times New Roman" w:cs="Times New Roman"/>
          <w:sz w:val="24"/>
          <w:szCs w:val="24"/>
        </w:rPr>
        <w:t xml:space="preserve"> above conclusions</w:t>
      </w:r>
      <w:r w:rsidR="00F95D33" w:rsidRPr="00E73865">
        <w:rPr>
          <w:rFonts w:ascii="Times New Roman" w:hAnsi="Times New Roman" w:cs="Times New Roman"/>
          <w:sz w:val="24"/>
          <w:szCs w:val="24"/>
        </w:rPr>
        <w:t>,</w:t>
      </w:r>
      <w:r w:rsidRPr="00E73865">
        <w:rPr>
          <w:rFonts w:ascii="Times New Roman" w:hAnsi="Times New Roman" w:cs="Times New Roman"/>
          <w:sz w:val="24"/>
          <w:szCs w:val="24"/>
        </w:rPr>
        <w:t xml:space="preserve"> the following recommendations were made.</w:t>
      </w:r>
    </w:p>
    <w:p w:rsidR="00F62310" w:rsidRPr="00E73865" w:rsidRDefault="00F62310" w:rsidP="00F62310">
      <w:pPr>
        <w:pStyle w:val="ListParagraph"/>
        <w:numPr>
          <w:ilvl w:val="0"/>
          <w:numId w:val="1"/>
        </w:num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lastRenderedPageBreak/>
        <w:t xml:space="preserve">The findings of this study revealed that EFL teachers faced problems related to either because of themselves or other parties involved in the learning/teaching process; i.e. students, society/parents, and school administrations. Therefore, these parties should cooperate with other stakeholders to work together on this basic issue in teaching-learning process. </w:t>
      </w:r>
    </w:p>
    <w:p w:rsidR="00F62310" w:rsidRPr="00E73865" w:rsidRDefault="00F62310" w:rsidP="00F62310">
      <w:pPr>
        <w:pStyle w:val="ListParagraph"/>
        <w:numPr>
          <w:ilvl w:val="0"/>
          <w:numId w:val="1"/>
        </w:num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Maximum use of preventive and monitoring techniques help for good management of classroom. So, EFL teachers should be aware of using such techniques in the classroom.</w:t>
      </w:r>
    </w:p>
    <w:p w:rsidR="00F62310" w:rsidRPr="00E73865" w:rsidRDefault="00F62310" w:rsidP="00F62310">
      <w:pPr>
        <w:pStyle w:val="ListParagraph"/>
        <w:numPr>
          <w:ilvl w:val="0"/>
          <w:numId w:val="1"/>
        </w:num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Coping techniques such as use of different seating arrangements depending on the type of activity students are assigned to do, using non-verbal signals to stop misbehavior, keeping an eye on every student's reaction, keeping the students busy, using body language, walking around the class, and making instructions clear and use of simple language create better teaching-learning environment. So, such special techniques should be used by the teachers for improvised teaching-learning process.</w:t>
      </w:r>
    </w:p>
    <w:p w:rsidR="00F62310" w:rsidRPr="00E73865" w:rsidRDefault="00F62310" w:rsidP="00F62310">
      <w:pPr>
        <w:pStyle w:val="ListParagraph"/>
        <w:numPr>
          <w:ilvl w:val="0"/>
          <w:numId w:val="1"/>
        </w:numPr>
        <w:spacing w:line="360" w:lineRule="auto"/>
        <w:jc w:val="both"/>
      </w:pPr>
      <w:r w:rsidRPr="00E73865">
        <w:rPr>
          <w:rFonts w:ascii="Times New Roman" w:hAnsi="Times New Roman" w:cs="Times New Roman"/>
          <w:sz w:val="24"/>
          <w:szCs w:val="24"/>
        </w:rPr>
        <w:t>Classroom management effectiveness is one of the important criteria for assessing teaching effectiveness of teachers. Besides, classroom management effectiveness enhances students learning. This study has highlighted the effective classroom management techniques. Therefore</w:t>
      </w:r>
      <w:r w:rsidR="00D610EC" w:rsidRPr="00E73865">
        <w:rPr>
          <w:rFonts w:ascii="Times New Roman" w:hAnsi="Times New Roman" w:cs="Times New Roman"/>
          <w:sz w:val="24"/>
          <w:szCs w:val="24"/>
        </w:rPr>
        <w:t>,</w:t>
      </w:r>
      <w:r w:rsidRPr="00E73865">
        <w:rPr>
          <w:rFonts w:ascii="Times New Roman" w:hAnsi="Times New Roman" w:cs="Times New Roman"/>
          <w:sz w:val="24"/>
          <w:szCs w:val="24"/>
        </w:rPr>
        <w:t xml:space="preserve"> school administrators</w:t>
      </w:r>
      <w:r w:rsidR="00D610EC" w:rsidRPr="00E73865">
        <w:rPr>
          <w:rFonts w:ascii="Times New Roman" w:hAnsi="Times New Roman" w:cs="Times New Roman"/>
          <w:sz w:val="24"/>
          <w:szCs w:val="24"/>
        </w:rPr>
        <w:t xml:space="preserve"> and education offices</w:t>
      </w:r>
      <w:r w:rsidRPr="00E73865">
        <w:rPr>
          <w:rFonts w:ascii="Times New Roman" w:hAnsi="Times New Roman" w:cs="Times New Roman"/>
          <w:sz w:val="24"/>
          <w:szCs w:val="24"/>
        </w:rPr>
        <w:t xml:space="preserve"> should ensure that they regularly organize seminars aimed at intermittent training of teachers on these classroom management techniques as a result of their importance in teaching and learning process.</w:t>
      </w:r>
    </w:p>
    <w:p w:rsidR="00F62310" w:rsidRPr="00E73865" w:rsidRDefault="00A850A1" w:rsidP="00F62310">
      <w:pPr>
        <w:pStyle w:val="ListParagraph"/>
        <w:numPr>
          <w:ilvl w:val="0"/>
          <w:numId w:val="1"/>
        </w:numPr>
        <w:spacing w:line="360" w:lineRule="auto"/>
        <w:jc w:val="both"/>
      </w:pPr>
      <w:r w:rsidRPr="00E73865">
        <w:rPr>
          <w:rFonts w:ascii="Times New Roman" w:hAnsi="Times New Roman" w:cs="Times New Roman"/>
          <w:sz w:val="24"/>
          <w:szCs w:val="24"/>
        </w:rPr>
        <w:t>U</w:t>
      </w:r>
      <w:r w:rsidR="00F62310" w:rsidRPr="00E73865">
        <w:rPr>
          <w:rFonts w:ascii="Times New Roman" w:hAnsi="Times New Roman" w:cs="Times New Roman"/>
          <w:sz w:val="24"/>
          <w:szCs w:val="24"/>
        </w:rPr>
        <w:t xml:space="preserve">niversities should also provide EFL teachers with programs for helping them receive and internalize practices, training, experience, and supports related to lack of new and effective techniques in dealing with the discipline problems. </w:t>
      </w:r>
    </w:p>
    <w:p w:rsidR="00F62310" w:rsidRPr="00E73865" w:rsidRDefault="00F62310" w:rsidP="00F62310">
      <w:pPr>
        <w:spacing w:line="360" w:lineRule="auto"/>
        <w:jc w:val="both"/>
        <w:rPr>
          <w:rFonts w:ascii="Times New Roman" w:hAnsi="Times New Roman" w:cs="Times New Roman"/>
          <w:sz w:val="24"/>
          <w:szCs w:val="24"/>
        </w:rPr>
      </w:pPr>
    </w:p>
    <w:p w:rsidR="008E7F25" w:rsidRPr="00E73865" w:rsidRDefault="008E7F25" w:rsidP="008E7F25">
      <w:pPr>
        <w:spacing w:line="360" w:lineRule="auto"/>
        <w:jc w:val="both"/>
        <w:rPr>
          <w:rFonts w:ascii="Times New Roman" w:hAnsi="Times New Roman" w:cs="Times New Roman"/>
          <w:sz w:val="24"/>
          <w:szCs w:val="24"/>
        </w:rPr>
      </w:pPr>
    </w:p>
    <w:p w:rsidR="008E7F25" w:rsidRPr="00E73865" w:rsidRDefault="008E7F25" w:rsidP="008E7F25">
      <w:pPr>
        <w:spacing w:line="360" w:lineRule="auto"/>
        <w:jc w:val="both"/>
        <w:rPr>
          <w:rFonts w:ascii="Times New Roman" w:hAnsi="Times New Roman" w:cs="Times New Roman"/>
          <w:sz w:val="24"/>
          <w:szCs w:val="24"/>
        </w:rPr>
      </w:pPr>
    </w:p>
    <w:p w:rsidR="008E7F25" w:rsidRPr="00E73865" w:rsidRDefault="008E7F25" w:rsidP="008E7F25">
      <w:pPr>
        <w:spacing w:line="360" w:lineRule="auto"/>
        <w:jc w:val="both"/>
        <w:rPr>
          <w:rFonts w:ascii="Times New Roman" w:hAnsi="Times New Roman" w:cs="Times New Roman"/>
          <w:sz w:val="24"/>
          <w:szCs w:val="24"/>
        </w:rPr>
      </w:pPr>
    </w:p>
    <w:p w:rsidR="002F19F2" w:rsidRPr="00E73865" w:rsidRDefault="002F19F2" w:rsidP="008E7F25">
      <w:pPr>
        <w:spacing w:line="360" w:lineRule="auto"/>
        <w:jc w:val="both"/>
        <w:rPr>
          <w:rFonts w:ascii="Times New Roman" w:hAnsi="Times New Roman" w:cs="Times New Roman"/>
          <w:sz w:val="24"/>
          <w:szCs w:val="24"/>
        </w:rPr>
      </w:pPr>
    </w:p>
    <w:p w:rsidR="002F19F2" w:rsidRPr="00E73865" w:rsidRDefault="002F19F2" w:rsidP="008E7F25">
      <w:pPr>
        <w:spacing w:line="360" w:lineRule="auto"/>
        <w:jc w:val="both"/>
        <w:rPr>
          <w:rFonts w:ascii="Times New Roman" w:hAnsi="Times New Roman" w:cs="Times New Roman"/>
          <w:sz w:val="24"/>
          <w:szCs w:val="24"/>
        </w:rPr>
      </w:pPr>
    </w:p>
    <w:p w:rsidR="002F19F2" w:rsidRPr="00E73865" w:rsidRDefault="002F19F2" w:rsidP="008E7F25">
      <w:pPr>
        <w:spacing w:line="360" w:lineRule="auto"/>
        <w:jc w:val="both"/>
        <w:rPr>
          <w:rFonts w:ascii="Times New Roman" w:hAnsi="Times New Roman" w:cs="Times New Roman"/>
          <w:sz w:val="24"/>
          <w:szCs w:val="24"/>
        </w:rPr>
      </w:pPr>
    </w:p>
    <w:p w:rsidR="008C0A91" w:rsidRPr="00E73865" w:rsidRDefault="00D56503" w:rsidP="00542D22">
      <w:pPr>
        <w:pStyle w:val="Heading1"/>
        <w:spacing w:line="480" w:lineRule="auto"/>
      </w:pPr>
      <w:bookmarkStart w:id="150" w:name="_Toc18634975"/>
      <w:r w:rsidRPr="00E73865">
        <w:lastRenderedPageBreak/>
        <w:t>References</w:t>
      </w:r>
      <w:bookmarkEnd w:id="147"/>
      <w:bookmarkEnd w:id="150"/>
    </w:p>
    <w:p w:rsidR="008C0A91" w:rsidRPr="00E73865" w:rsidRDefault="008C0A91" w:rsidP="008C0A91">
      <w:pPr>
        <w:spacing w:line="240" w:lineRule="auto"/>
        <w:ind w:left="720" w:hanging="720"/>
        <w:jc w:val="both"/>
        <w:rPr>
          <w:rFonts w:ascii="Times New Roman" w:hAnsi="Times New Roman" w:cs="Times New Roman"/>
          <w:sz w:val="24"/>
          <w:szCs w:val="24"/>
        </w:rPr>
      </w:pPr>
      <w:r w:rsidRPr="00E73865">
        <w:rPr>
          <w:rFonts w:ascii="Times New Roman" w:hAnsi="Times New Roman" w:cs="Times New Roman"/>
          <w:sz w:val="24"/>
          <w:szCs w:val="24"/>
        </w:rPr>
        <w:t xml:space="preserve">Adnan, M. A., </w:t>
      </w:r>
      <w:proofErr w:type="spellStart"/>
      <w:r w:rsidRPr="00E73865">
        <w:rPr>
          <w:rFonts w:ascii="Times New Roman" w:hAnsi="Times New Roman" w:cs="Times New Roman"/>
          <w:sz w:val="24"/>
          <w:szCs w:val="24"/>
        </w:rPr>
        <w:t>Mohamad</w:t>
      </w:r>
      <w:proofErr w:type="spellEnd"/>
      <w:r w:rsidRPr="00E73865">
        <w:rPr>
          <w:rFonts w:ascii="Times New Roman" w:hAnsi="Times New Roman" w:cs="Times New Roman"/>
          <w:sz w:val="24"/>
          <w:szCs w:val="24"/>
        </w:rPr>
        <w:t xml:space="preserve">, S., </w:t>
      </w:r>
      <w:proofErr w:type="spellStart"/>
      <w:r w:rsidRPr="00E73865">
        <w:rPr>
          <w:rFonts w:ascii="Times New Roman" w:hAnsi="Times New Roman" w:cs="Times New Roman"/>
          <w:sz w:val="24"/>
          <w:szCs w:val="24"/>
        </w:rPr>
        <w:t>Yusoff</w:t>
      </w:r>
      <w:proofErr w:type="spellEnd"/>
      <w:r w:rsidRPr="00E73865">
        <w:rPr>
          <w:rFonts w:ascii="Times New Roman" w:hAnsi="Times New Roman" w:cs="Times New Roman"/>
          <w:sz w:val="24"/>
          <w:szCs w:val="24"/>
        </w:rPr>
        <w:t>, M. A.,</w:t>
      </w:r>
      <w:r w:rsidR="008113F5">
        <w:rPr>
          <w:rFonts w:ascii="Times New Roman" w:hAnsi="Times New Roman" w:cs="Times New Roman"/>
          <w:sz w:val="24"/>
          <w:szCs w:val="24"/>
        </w:rPr>
        <w:t xml:space="preserve"> </w:t>
      </w:r>
      <w:r w:rsidR="00212794" w:rsidRPr="00E73865">
        <w:rPr>
          <w:rFonts w:ascii="Times New Roman" w:hAnsi="Times New Roman" w:cs="Times New Roman"/>
          <w:sz w:val="24"/>
          <w:szCs w:val="24"/>
        </w:rPr>
        <w:t>&amp;</w:t>
      </w:r>
      <w:r w:rsidR="00C267D2">
        <w:rPr>
          <w:rFonts w:ascii="Times New Roman" w:hAnsi="Times New Roman" w:cs="Times New Roman"/>
          <w:sz w:val="24"/>
          <w:szCs w:val="24"/>
        </w:rPr>
        <w:t xml:space="preserve"> </w:t>
      </w:r>
      <w:proofErr w:type="spellStart"/>
      <w:r w:rsidR="00212794" w:rsidRPr="00E73865">
        <w:rPr>
          <w:rFonts w:ascii="Times New Roman" w:hAnsi="Times New Roman" w:cs="Times New Roman"/>
          <w:sz w:val="24"/>
          <w:szCs w:val="24"/>
        </w:rPr>
        <w:t>Ghazali</w:t>
      </w:r>
      <w:proofErr w:type="spellEnd"/>
      <w:r w:rsidR="00212794" w:rsidRPr="00E73865">
        <w:rPr>
          <w:rFonts w:ascii="Times New Roman" w:hAnsi="Times New Roman" w:cs="Times New Roman"/>
          <w:sz w:val="24"/>
          <w:szCs w:val="24"/>
        </w:rPr>
        <w:t>, Z. (2014). Teachers’</w:t>
      </w:r>
      <w:r w:rsidRPr="00E73865">
        <w:rPr>
          <w:rFonts w:ascii="Times New Roman" w:hAnsi="Times New Roman" w:cs="Times New Roman"/>
          <w:sz w:val="24"/>
          <w:szCs w:val="24"/>
        </w:rPr>
        <w:t xml:space="preserve"> Attitudes towards the Use of First Language in Arabic Classroom. Researchers World, 5(2), 20. Retrieved from </w:t>
      </w:r>
      <w:proofErr w:type="spellStart"/>
      <w:r w:rsidRPr="00E73865">
        <w:rPr>
          <w:rFonts w:ascii="Times New Roman" w:hAnsi="Times New Roman" w:cs="Times New Roman"/>
          <w:sz w:val="24"/>
          <w:szCs w:val="24"/>
        </w:rPr>
        <w:t>Questia</w:t>
      </w:r>
      <w:proofErr w:type="spellEnd"/>
      <w:r w:rsidRPr="00E73865">
        <w:rPr>
          <w:rFonts w:ascii="Times New Roman" w:hAnsi="Times New Roman" w:cs="Times New Roman"/>
          <w:sz w:val="24"/>
          <w:szCs w:val="24"/>
        </w:rPr>
        <w:t>.</w:t>
      </w:r>
    </w:p>
    <w:p w:rsidR="008C0A91" w:rsidRPr="00E73865" w:rsidRDefault="008C0A91" w:rsidP="008C0A91">
      <w:pPr>
        <w:spacing w:line="240" w:lineRule="auto"/>
        <w:ind w:left="720" w:hanging="720"/>
        <w:jc w:val="both"/>
        <w:rPr>
          <w:rFonts w:ascii="Times New Roman" w:hAnsi="Times New Roman" w:cs="Times New Roman"/>
          <w:sz w:val="24"/>
          <w:szCs w:val="24"/>
        </w:rPr>
      </w:pPr>
      <w:proofErr w:type="spellStart"/>
      <w:r w:rsidRPr="00E73865">
        <w:rPr>
          <w:rFonts w:ascii="Times New Roman" w:hAnsi="Times New Roman" w:cs="Times New Roman"/>
          <w:sz w:val="24"/>
          <w:szCs w:val="24"/>
        </w:rPr>
        <w:t>Addisu</w:t>
      </w:r>
      <w:proofErr w:type="spellEnd"/>
      <w:r w:rsidRPr="00E73865">
        <w:rPr>
          <w:rFonts w:ascii="Times New Roman" w:hAnsi="Times New Roman" w:cs="Times New Roman"/>
          <w:sz w:val="24"/>
          <w:szCs w:val="24"/>
        </w:rPr>
        <w:t xml:space="preserve"> A. (2015). Exploring EFL teachers’ knowledge and techniques of managing classroom discipline problems. AMU.</w:t>
      </w:r>
    </w:p>
    <w:p w:rsidR="008C0A91" w:rsidRPr="00E73865" w:rsidRDefault="008C0A91" w:rsidP="008C0A91">
      <w:pPr>
        <w:spacing w:line="240" w:lineRule="auto"/>
        <w:ind w:left="720" w:hanging="720"/>
        <w:jc w:val="both"/>
        <w:rPr>
          <w:rFonts w:ascii="Times New Roman" w:hAnsi="Times New Roman" w:cs="Times New Roman"/>
          <w:sz w:val="24"/>
          <w:szCs w:val="24"/>
        </w:rPr>
      </w:pPr>
      <w:proofErr w:type="spellStart"/>
      <w:r w:rsidRPr="00E73865">
        <w:rPr>
          <w:rFonts w:ascii="Times New Roman" w:hAnsi="Times New Roman" w:cs="Times New Roman"/>
          <w:sz w:val="24"/>
          <w:szCs w:val="24"/>
        </w:rPr>
        <w:t>Akhmad</w:t>
      </w:r>
      <w:proofErr w:type="spellEnd"/>
      <w:r w:rsidRPr="00E73865">
        <w:rPr>
          <w:rFonts w:ascii="Times New Roman" w:hAnsi="Times New Roman" w:cs="Times New Roman"/>
          <w:sz w:val="24"/>
          <w:szCs w:val="24"/>
        </w:rPr>
        <w:t xml:space="preserve"> H., </w:t>
      </w:r>
      <w:proofErr w:type="spellStart"/>
      <w:r w:rsidRPr="00E73865">
        <w:rPr>
          <w:rFonts w:ascii="Times New Roman" w:hAnsi="Times New Roman" w:cs="Times New Roman"/>
          <w:sz w:val="24"/>
          <w:szCs w:val="24"/>
        </w:rPr>
        <w:t>Amirul</w:t>
      </w:r>
      <w:proofErr w:type="spellEnd"/>
      <w:r w:rsidRPr="00E73865">
        <w:rPr>
          <w:rFonts w:ascii="Times New Roman" w:hAnsi="Times New Roman" w:cs="Times New Roman"/>
          <w:sz w:val="24"/>
          <w:szCs w:val="24"/>
        </w:rPr>
        <w:t xml:space="preserve"> M., Muhammad S., and </w:t>
      </w:r>
      <w:proofErr w:type="spellStart"/>
      <w:r w:rsidRPr="00E73865">
        <w:rPr>
          <w:rFonts w:ascii="Times New Roman" w:hAnsi="Times New Roman" w:cs="Times New Roman"/>
          <w:sz w:val="24"/>
          <w:szCs w:val="24"/>
        </w:rPr>
        <w:t>Urip</w:t>
      </w:r>
      <w:proofErr w:type="spellEnd"/>
      <w:r w:rsidRPr="00E73865">
        <w:rPr>
          <w:rFonts w:ascii="Times New Roman" w:hAnsi="Times New Roman" w:cs="Times New Roman"/>
          <w:sz w:val="24"/>
          <w:szCs w:val="24"/>
        </w:rPr>
        <w:t xml:space="preserve"> S. (2017). Implementation of classroom management English teachers at high schools in Jambi, Indonesia.</w:t>
      </w:r>
    </w:p>
    <w:p w:rsidR="008C0A91" w:rsidRPr="00E73865" w:rsidRDefault="008C0A91" w:rsidP="008C0A91">
      <w:pPr>
        <w:spacing w:line="240" w:lineRule="auto"/>
        <w:ind w:left="720" w:hanging="720"/>
        <w:jc w:val="both"/>
        <w:rPr>
          <w:rFonts w:ascii="Times New Roman" w:hAnsi="Times New Roman" w:cs="Times New Roman"/>
          <w:sz w:val="24"/>
          <w:szCs w:val="24"/>
        </w:rPr>
      </w:pPr>
      <w:r w:rsidRPr="00E73865">
        <w:rPr>
          <w:rFonts w:ascii="Times New Roman" w:hAnsi="Times New Roman" w:cs="Times New Roman"/>
          <w:sz w:val="24"/>
          <w:szCs w:val="24"/>
        </w:rPr>
        <w:t>Al-</w:t>
      </w:r>
      <w:proofErr w:type="spellStart"/>
      <w:r w:rsidRPr="00E73865">
        <w:rPr>
          <w:rFonts w:ascii="Times New Roman" w:hAnsi="Times New Roman" w:cs="Times New Roman"/>
          <w:sz w:val="24"/>
          <w:szCs w:val="24"/>
        </w:rPr>
        <w:t>Awadh</w:t>
      </w:r>
      <w:proofErr w:type="spellEnd"/>
      <w:r w:rsidRPr="00E73865">
        <w:rPr>
          <w:rFonts w:ascii="Times New Roman" w:hAnsi="Times New Roman" w:cs="Times New Roman"/>
          <w:sz w:val="24"/>
          <w:szCs w:val="24"/>
        </w:rPr>
        <w:t xml:space="preserve">, A. K., 2000. The problems of teaching English in the intermediate stage of the </w:t>
      </w:r>
      <w:proofErr w:type="spellStart"/>
      <w:r w:rsidRPr="00E73865">
        <w:rPr>
          <w:rFonts w:ascii="Times New Roman" w:hAnsi="Times New Roman" w:cs="Times New Roman"/>
          <w:sz w:val="24"/>
          <w:szCs w:val="24"/>
        </w:rPr>
        <w:t>Qassim</w:t>
      </w:r>
      <w:proofErr w:type="spellEnd"/>
      <w:r w:rsidRPr="00E73865">
        <w:rPr>
          <w:rFonts w:ascii="Times New Roman" w:hAnsi="Times New Roman" w:cs="Times New Roman"/>
          <w:sz w:val="24"/>
          <w:szCs w:val="24"/>
        </w:rPr>
        <w:t xml:space="preserve"> province as perceived by teachers. MA thesis, King Saud University.</w:t>
      </w:r>
    </w:p>
    <w:p w:rsidR="008C0A91" w:rsidRPr="00E73865" w:rsidRDefault="008C0A91" w:rsidP="008C0A91">
      <w:pPr>
        <w:spacing w:line="240" w:lineRule="auto"/>
        <w:ind w:left="720" w:hanging="720"/>
        <w:jc w:val="both"/>
        <w:rPr>
          <w:rFonts w:ascii="Times New Roman" w:hAnsi="Times New Roman" w:cs="Times New Roman"/>
          <w:sz w:val="24"/>
          <w:szCs w:val="24"/>
        </w:rPr>
      </w:pPr>
      <w:r w:rsidRPr="00E73865">
        <w:rPr>
          <w:rFonts w:ascii="Times New Roman" w:hAnsi="Times New Roman" w:cs="Times New Roman"/>
          <w:sz w:val="24"/>
          <w:szCs w:val="24"/>
        </w:rPr>
        <w:t xml:space="preserve"> Al-</w:t>
      </w:r>
      <w:proofErr w:type="spellStart"/>
      <w:r w:rsidRPr="00E73865">
        <w:rPr>
          <w:rFonts w:ascii="Times New Roman" w:hAnsi="Times New Roman" w:cs="Times New Roman"/>
          <w:sz w:val="24"/>
          <w:szCs w:val="24"/>
        </w:rPr>
        <w:t>Awadh</w:t>
      </w:r>
      <w:proofErr w:type="spellEnd"/>
      <w:r w:rsidRPr="00E73865">
        <w:rPr>
          <w:rFonts w:ascii="Times New Roman" w:hAnsi="Times New Roman" w:cs="Times New Roman"/>
          <w:sz w:val="24"/>
          <w:szCs w:val="24"/>
        </w:rPr>
        <w:t>, A. k. (2016). New EFL Te</w:t>
      </w:r>
      <w:r w:rsidR="00A63C37" w:rsidRPr="00E73865">
        <w:rPr>
          <w:rFonts w:ascii="Times New Roman" w:hAnsi="Times New Roman" w:cs="Times New Roman"/>
          <w:sz w:val="24"/>
          <w:szCs w:val="24"/>
        </w:rPr>
        <w:t>achers’</w:t>
      </w:r>
      <w:r w:rsidRPr="00E73865">
        <w:rPr>
          <w:rFonts w:ascii="Times New Roman" w:hAnsi="Times New Roman" w:cs="Times New Roman"/>
          <w:sz w:val="24"/>
          <w:szCs w:val="24"/>
        </w:rPr>
        <w:t xml:space="preserve"> Perceptions of Classroom Discipline Problems in Saudi Public Schools. Department of Curriculum and Instruction, College of Education, </w:t>
      </w:r>
      <w:proofErr w:type="spellStart"/>
      <w:r w:rsidRPr="00E73865">
        <w:rPr>
          <w:rFonts w:ascii="Times New Roman" w:hAnsi="Times New Roman" w:cs="Times New Roman"/>
          <w:sz w:val="24"/>
          <w:szCs w:val="24"/>
        </w:rPr>
        <w:t>Qassim</w:t>
      </w:r>
      <w:proofErr w:type="spellEnd"/>
      <w:r w:rsidRPr="00E73865">
        <w:rPr>
          <w:rFonts w:ascii="Times New Roman" w:hAnsi="Times New Roman" w:cs="Times New Roman"/>
          <w:sz w:val="24"/>
          <w:szCs w:val="24"/>
        </w:rPr>
        <w:t xml:space="preserve"> University.</w:t>
      </w:r>
    </w:p>
    <w:p w:rsidR="008C0A91" w:rsidRPr="00E73865" w:rsidRDefault="008C0A91" w:rsidP="008C0A91">
      <w:pPr>
        <w:spacing w:line="240" w:lineRule="auto"/>
        <w:ind w:left="720" w:hanging="720"/>
        <w:jc w:val="both"/>
        <w:rPr>
          <w:rFonts w:ascii="Times New Roman" w:hAnsi="Times New Roman" w:cs="Times New Roman"/>
          <w:sz w:val="24"/>
          <w:szCs w:val="24"/>
        </w:rPr>
      </w:pPr>
      <w:r w:rsidRPr="00E73865">
        <w:rPr>
          <w:rFonts w:ascii="Times New Roman" w:hAnsi="Times New Roman" w:cs="Times New Roman"/>
          <w:sz w:val="24"/>
          <w:szCs w:val="24"/>
        </w:rPr>
        <w:t>Al-</w:t>
      </w:r>
      <w:proofErr w:type="spellStart"/>
      <w:r w:rsidRPr="00E73865">
        <w:rPr>
          <w:rFonts w:ascii="Times New Roman" w:hAnsi="Times New Roman" w:cs="Times New Roman"/>
          <w:sz w:val="24"/>
          <w:szCs w:val="24"/>
        </w:rPr>
        <w:t>Khatib</w:t>
      </w:r>
      <w:proofErr w:type="spellEnd"/>
      <w:r w:rsidR="00A63C37" w:rsidRPr="00E73865">
        <w:rPr>
          <w:rFonts w:ascii="Times New Roman" w:hAnsi="Times New Roman" w:cs="Times New Roman"/>
          <w:sz w:val="24"/>
          <w:szCs w:val="24"/>
        </w:rPr>
        <w:t>,</w:t>
      </w:r>
      <w:r w:rsidRPr="00E73865">
        <w:rPr>
          <w:rFonts w:ascii="Times New Roman" w:hAnsi="Times New Roman" w:cs="Times New Roman"/>
          <w:sz w:val="24"/>
          <w:szCs w:val="24"/>
        </w:rPr>
        <w:t xml:space="preserve"> J</w:t>
      </w:r>
      <w:r w:rsidR="00A63C37" w:rsidRPr="00E73865">
        <w:rPr>
          <w:rFonts w:ascii="Times New Roman" w:hAnsi="Times New Roman" w:cs="Times New Roman"/>
          <w:sz w:val="24"/>
          <w:szCs w:val="24"/>
        </w:rPr>
        <w:t>.</w:t>
      </w:r>
      <w:r w:rsidR="00C267D2">
        <w:rPr>
          <w:rFonts w:ascii="Times New Roman" w:hAnsi="Times New Roman" w:cs="Times New Roman"/>
          <w:sz w:val="24"/>
          <w:szCs w:val="24"/>
        </w:rPr>
        <w:t xml:space="preserve"> </w:t>
      </w:r>
      <w:r w:rsidR="00A63C37" w:rsidRPr="00E73865">
        <w:rPr>
          <w:rFonts w:ascii="Times New Roman" w:hAnsi="Times New Roman" w:cs="Times New Roman"/>
          <w:sz w:val="24"/>
          <w:szCs w:val="24"/>
        </w:rPr>
        <w:t>(</w:t>
      </w:r>
      <w:r w:rsidRPr="00E73865">
        <w:rPr>
          <w:rFonts w:ascii="Times New Roman" w:hAnsi="Times New Roman" w:cs="Times New Roman"/>
          <w:sz w:val="24"/>
          <w:szCs w:val="24"/>
        </w:rPr>
        <w:t>2003</w:t>
      </w:r>
      <w:r w:rsidR="00A63C37" w:rsidRPr="00E73865">
        <w:rPr>
          <w:rFonts w:ascii="Times New Roman" w:hAnsi="Times New Roman" w:cs="Times New Roman"/>
          <w:sz w:val="24"/>
          <w:szCs w:val="24"/>
        </w:rPr>
        <w:t>)</w:t>
      </w:r>
      <w:r w:rsidRPr="00E73865">
        <w:rPr>
          <w:rFonts w:ascii="Times New Roman" w:hAnsi="Times New Roman" w:cs="Times New Roman"/>
          <w:sz w:val="24"/>
          <w:szCs w:val="24"/>
        </w:rPr>
        <w:t xml:space="preserve">. </w:t>
      </w:r>
      <w:r w:rsidRPr="00E73865">
        <w:rPr>
          <w:rFonts w:ascii="Times New Roman" w:hAnsi="Times New Roman" w:cs="Times New Roman"/>
          <w:iCs/>
          <w:sz w:val="24"/>
          <w:szCs w:val="24"/>
        </w:rPr>
        <w:t>Human Behavior Modification</w:t>
      </w:r>
      <w:r w:rsidRPr="00E73865">
        <w:rPr>
          <w:rFonts w:ascii="Times New Roman" w:hAnsi="Times New Roman" w:cs="Times New Roman"/>
          <w:sz w:val="24"/>
          <w:szCs w:val="24"/>
        </w:rPr>
        <w:t xml:space="preserve">. </w:t>
      </w:r>
      <w:proofErr w:type="spellStart"/>
      <w:r w:rsidRPr="00E73865">
        <w:rPr>
          <w:rFonts w:ascii="Times New Roman" w:hAnsi="Times New Roman" w:cs="Times New Roman"/>
          <w:sz w:val="24"/>
          <w:szCs w:val="24"/>
        </w:rPr>
        <w:t>Aman</w:t>
      </w:r>
      <w:proofErr w:type="spellEnd"/>
      <w:r w:rsidRPr="00E73865">
        <w:rPr>
          <w:rFonts w:ascii="Times New Roman" w:hAnsi="Times New Roman" w:cs="Times New Roman"/>
          <w:sz w:val="24"/>
          <w:szCs w:val="24"/>
        </w:rPr>
        <w:t xml:space="preserve">: Dar </w:t>
      </w:r>
      <w:proofErr w:type="spellStart"/>
      <w:r w:rsidRPr="00E73865">
        <w:rPr>
          <w:rFonts w:ascii="Times New Roman" w:hAnsi="Times New Roman" w:cs="Times New Roman"/>
          <w:sz w:val="24"/>
          <w:szCs w:val="24"/>
        </w:rPr>
        <w:t>hanien</w:t>
      </w:r>
      <w:proofErr w:type="spellEnd"/>
      <w:r w:rsidRPr="00E73865">
        <w:rPr>
          <w:rFonts w:ascii="Times New Roman" w:hAnsi="Times New Roman" w:cs="Times New Roman"/>
          <w:sz w:val="24"/>
          <w:szCs w:val="24"/>
        </w:rPr>
        <w:t xml:space="preserve"> for Publication and Distribution.</w:t>
      </w:r>
    </w:p>
    <w:p w:rsidR="00B265AB" w:rsidRPr="00E73865" w:rsidRDefault="008C0A91" w:rsidP="00B265AB">
      <w:pPr>
        <w:spacing w:line="240" w:lineRule="auto"/>
        <w:ind w:left="720" w:hanging="720"/>
        <w:jc w:val="both"/>
        <w:rPr>
          <w:rFonts w:ascii="Times New Roman" w:hAnsi="Times New Roman" w:cs="Times New Roman"/>
          <w:sz w:val="24"/>
          <w:szCs w:val="24"/>
        </w:rPr>
      </w:pPr>
      <w:r w:rsidRPr="00E73865">
        <w:rPr>
          <w:rFonts w:ascii="Times New Roman" w:hAnsi="Times New Roman" w:cs="Times New Roman"/>
          <w:sz w:val="24"/>
          <w:szCs w:val="24"/>
        </w:rPr>
        <w:t>Alderman, M. (2004). Motivation for achievement: possibilitie</w:t>
      </w:r>
      <w:r w:rsidR="001E7329" w:rsidRPr="00E73865">
        <w:rPr>
          <w:rFonts w:ascii="Times New Roman" w:hAnsi="Times New Roman" w:cs="Times New Roman"/>
          <w:sz w:val="24"/>
          <w:szCs w:val="24"/>
        </w:rPr>
        <w:t>s for teaching and learning (2</w:t>
      </w:r>
      <w:r w:rsidR="001E7329" w:rsidRPr="00E73865">
        <w:rPr>
          <w:rFonts w:ascii="Times New Roman" w:hAnsi="Times New Roman" w:cs="Times New Roman"/>
          <w:sz w:val="24"/>
          <w:szCs w:val="24"/>
          <w:vertAlign w:val="superscript"/>
        </w:rPr>
        <w:t>nd</w:t>
      </w:r>
      <w:r w:rsidRPr="00E73865">
        <w:rPr>
          <w:rFonts w:ascii="Times New Roman" w:hAnsi="Times New Roman" w:cs="Times New Roman"/>
          <w:sz w:val="24"/>
          <w:szCs w:val="24"/>
        </w:rPr>
        <w:t xml:space="preserve"> Ed.). Mahwah, NJ: Lawrence Erlbaum.</w:t>
      </w:r>
    </w:p>
    <w:p w:rsidR="008C0A91" w:rsidRPr="00E73865" w:rsidRDefault="00B265AB" w:rsidP="00B265AB">
      <w:pPr>
        <w:spacing w:line="240" w:lineRule="auto"/>
        <w:ind w:left="720" w:hanging="720"/>
        <w:jc w:val="both"/>
        <w:rPr>
          <w:rFonts w:ascii="Times New Roman" w:hAnsi="Times New Roman" w:cs="Times New Roman"/>
          <w:sz w:val="24"/>
          <w:szCs w:val="24"/>
        </w:rPr>
      </w:pPr>
      <w:r w:rsidRPr="00E73865">
        <w:rPr>
          <w:rFonts w:ascii="Times New Roman" w:hAnsi="Times New Roman" w:cs="Times New Roman"/>
          <w:sz w:val="24"/>
          <w:szCs w:val="24"/>
        </w:rPr>
        <w:t>Ali, M. &amp;</w:t>
      </w:r>
      <w:r w:rsidR="00A90FEF">
        <w:rPr>
          <w:rFonts w:ascii="Times New Roman" w:hAnsi="Times New Roman" w:cs="Times New Roman"/>
          <w:sz w:val="24"/>
          <w:szCs w:val="24"/>
        </w:rPr>
        <w:t xml:space="preserve"> </w:t>
      </w:r>
      <w:proofErr w:type="spellStart"/>
      <w:r w:rsidRPr="00E73865">
        <w:rPr>
          <w:rFonts w:ascii="Times New Roman" w:hAnsi="Times New Roman" w:cs="Times New Roman"/>
          <w:sz w:val="24"/>
          <w:szCs w:val="24"/>
        </w:rPr>
        <w:t>Gonca</w:t>
      </w:r>
      <w:proofErr w:type="spellEnd"/>
      <w:r w:rsidRPr="00E73865">
        <w:rPr>
          <w:rFonts w:ascii="Times New Roman" w:hAnsi="Times New Roman" w:cs="Times New Roman"/>
          <w:sz w:val="24"/>
          <w:szCs w:val="24"/>
        </w:rPr>
        <w:t xml:space="preserve">, S. (2015). Classroom Management Problems and Coping Strategies of Turkish Student EFL Teachers. </w:t>
      </w:r>
      <w:proofErr w:type="spellStart"/>
      <w:r w:rsidRPr="00E73865">
        <w:rPr>
          <w:rFonts w:ascii="Times New Roman" w:hAnsi="Times New Roman" w:cs="Times New Roman"/>
          <w:sz w:val="24"/>
          <w:szCs w:val="24"/>
        </w:rPr>
        <w:t>Anadolu</w:t>
      </w:r>
      <w:proofErr w:type="spellEnd"/>
      <w:r w:rsidRPr="00E73865">
        <w:rPr>
          <w:rFonts w:ascii="Times New Roman" w:hAnsi="Times New Roman" w:cs="Times New Roman"/>
          <w:sz w:val="24"/>
          <w:szCs w:val="24"/>
        </w:rPr>
        <w:t xml:space="preserve"> University, Turkey.</w:t>
      </w:r>
    </w:p>
    <w:p w:rsidR="004E2601" w:rsidRPr="00E73865" w:rsidRDefault="004E2601" w:rsidP="008C0A91">
      <w:pPr>
        <w:spacing w:line="240" w:lineRule="auto"/>
        <w:ind w:left="720" w:hanging="720"/>
        <w:jc w:val="both"/>
        <w:rPr>
          <w:rFonts w:ascii="Times New Roman" w:hAnsi="Times New Roman" w:cs="Times New Roman"/>
          <w:sz w:val="24"/>
          <w:szCs w:val="24"/>
        </w:rPr>
      </w:pPr>
      <w:r w:rsidRPr="00E73865">
        <w:rPr>
          <w:rFonts w:ascii="Times New Roman" w:hAnsi="Times New Roman" w:cs="Times New Roman"/>
          <w:sz w:val="24"/>
          <w:szCs w:val="24"/>
        </w:rPr>
        <w:t xml:space="preserve">Alicia, V. (2018). EFL Classroom Management (A descriptive Case Study at Tenth Grade of MAN 4 Jakarta). A Thesis of Masers degree at English Department , Faculty of Educational Sciences, </w:t>
      </w:r>
      <w:proofErr w:type="spellStart"/>
      <w:r w:rsidRPr="00E73865">
        <w:rPr>
          <w:rFonts w:ascii="Times New Roman" w:hAnsi="Times New Roman" w:cs="Times New Roman"/>
          <w:sz w:val="24"/>
          <w:szCs w:val="24"/>
        </w:rPr>
        <w:t>Syarif</w:t>
      </w:r>
      <w:proofErr w:type="spellEnd"/>
      <w:r w:rsidR="00C267D2">
        <w:rPr>
          <w:rFonts w:ascii="Times New Roman" w:hAnsi="Times New Roman" w:cs="Times New Roman"/>
          <w:sz w:val="24"/>
          <w:szCs w:val="24"/>
        </w:rPr>
        <w:t xml:space="preserve"> </w:t>
      </w:r>
      <w:proofErr w:type="spellStart"/>
      <w:r w:rsidRPr="00E73865">
        <w:rPr>
          <w:rFonts w:ascii="Times New Roman" w:hAnsi="Times New Roman" w:cs="Times New Roman"/>
          <w:sz w:val="24"/>
          <w:szCs w:val="24"/>
        </w:rPr>
        <w:t>Hidayatullha</w:t>
      </w:r>
      <w:proofErr w:type="spellEnd"/>
      <w:r w:rsidRPr="00E73865">
        <w:rPr>
          <w:rFonts w:ascii="Times New Roman" w:hAnsi="Times New Roman" w:cs="Times New Roman"/>
          <w:sz w:val="24"/>
          <w:szCs w:val="24"/>
        </w:rPr>
        <w:t xml:space="preserve">, State Islamic University, Jakarta. </w:t>
      </w:r>
    </w:p>
    <w:p w:rsidR="008C0A91" w:rsidRPr="00E73865" w:rsidRDefault="008C0A91" w:rsidP="008C0A91">
      <w:pPr>
        <w:spacing w:line="240" w:lineRule="auto"/>
        <w:ind w:left="720" w:hanging="720"/>
        <w:jc w:val="both"/>
        <w:rPr>
          <w:rFonts w:ascii="Times New Roman" w:hAnsi="Times New Roman" w:cs="Times New Roman"/>
          <w:sz w:val="24"/>
          <w:szCs w:val="24"/>
        </w:rPr>
      </w:pPr>
      <w:proofErr w:type="spellStart"/>
      <w:r w:rsidRPr="00E73865">
        <w:rPr>
          <w:rFonts w:ascii="Times New Roman" w:hAnsi="Times New Roman" w:cs="Times New Roman"/>
          <w:sz w:val="24"/>
          <w:szCs w:val="24"/>
        </w:rPr>
        <w:t>Allwright</w:t>
      </w:r>
      <w:proofErr w:type="spellEnd"/>
      <w:r w:rsidRPr="00E73865">
        <w:rPr>
          <w:rFonts w:ascii="Times New Roman" w:hAnsi="Times New Roman" w:cs="Times New Roman"/>
          <w:sz w:val="24"/>
          <w:szCs w:val="24"/>
        </w:rPr>
        <w:t xml:space="preserve">, D., &amp; Bailey, K. M. (1991). </w:t>
      </w:r>
      <w:r w:rsidRPr="00E73865">
        <w:rPr>
          <w:rFonts w:ascii="Times New Roman" w:hAnsi="Times New Roman" w:cs="Times New Roman"/>
          <w:iCs/>
          <w:sz w:val="24"/>
          <w:szCs w:val="24"/>
        </w:rPr>
        <w:t>Focus on the language classroom</w:t>
      </w:r>
      <w:r w:rsidRPr="00E73865">
        <w:rPr>
          <w:rFonts w:ascii="Times New Roman" w:hAnsi="Times New Roman" w:cs="Times New Roman"/>
          <w:sz w:val="24"/>
          <w:szCs w:val="24"/>
        </w:rPr>
        <w:t>. Cambridge, UK: Cambridge University Press.</w:t>
      </w:r>
    </w:p>
    <w:p w:rsidR="008C0A91" w:rsidRPr="00E73865" w:rsidRDefault="008C0A91" w:rsidP="008C0A91">
      <w:pPr>
        <w:spacing w:line="240" w:lineRule="auto"/>
        <w:ind w:left="720" w:hanging="720"/>
        <w:jc w:val="both"/>
        <w:rPr>
          <w:rFonts w:ascii="Times New Roman" w:hAnsi="Times New Roman" w:cs="Times New Roman"/>
          <w:sz w:val="24"/>
          <w:szCs w:val="24"/>
        </w:rPr>
      </w:pPr>
      <w:proofErr w:type="spellStart"/>
      <w:r w:rsidRPr="00E73865">
        <w:rPr>
          <w:rFonts w:ascii="Times New Roman" w:hAnsi="Times New Roman" w:cs="Times New Roman"/>
          <w:sz w:val="24"/>
          <w:szCs w:val="24"/>
        </w:rPr>
        <w:t>Alnofaie</w:t>
      </w:r>
      <w:proofErr w:type="spellEnd"/>
      <w:r w:rsidRPr="00E73865">
        <w:rPr>
          <w:rFonts w:ascii="Times New Roman" w:hAnsi="Times New Roman" w:cs="Times New Roman"/>
          <w:sz w:val="24"/>
          <w:szCs w:val="24"/>
        </w:rPr>
        <w:t xml:space="preserve">, H. (2010). The attitudes of teachers and students towards using Arabic in EFL classrooms in Saudi public schools - a case study. </w:t>
      </w:r>
      <w:proofErr w:type="spellStart"/>
      <w:r w:rsidRPr="00E73865">
        <w:rPr>
          <w:rFonts w:ascii="Times New Roman" w:hAnsi="Times New Roman" w:cs="Times New Roman"/>
          <w:sz w:val="24"/>
          <w:szCs w:val="24"/>
        </w:rPr>
        <w:t>Novitas</w:t>
      </w:r>
      <w:proofErr w:type="spellEnd"/>
      <w:r w:rsidRPr="00E73865">
        <w:rPr>
          <w:rFonts w:ascii="Times New Roman" w:hAnsi="Times New Roman" w:cs="Times New Roman"/>
          <w:sz w:val="24"/>
          <w:szCs w:val="24"/>
        </w:rPr>
        <w:t xml:space="preserve">-ROYAL (Research on Youth and Language), 4 (1), 64-95. </w:t>
      </w:r>
    </w:p>
    <w:p w:rsidR="008C0A91" w:rsidRPr="00E73865" w:rsidRDefault="008C0A91" w:rsidP="008C0A91">
      <w:pPr>
        <w:spacing w:line="240" w:lineRule="auto"/>
        <w:ind w:left="720" w:hanging="720"/>
        <w:jc w:val="both"/>
        <w:rPr>
          <w:rFonts w:ascii="Times New Roman" w:hAnsi="Times New Roman" w:cs="Times New Roman"/>
          <w:sz w:val="24"/>
          <w:szCs w:val="24"/>
        </w:rPr>
      </w:pPr>
      <w:r w:rsidRPr="00E73865">
        <w:rPr>
          <w:rFonts w:ascii="Times New Roman" w:hAnsi="Times New Roman" w:cs="Times New Roman"/>
          <w:sz w:val="24"/>
          <w:szCs w:val="24"/>
        </w:rPr>
        <w:t>Al-</w:t>
      </w:r>
      <w:proofErr w:type="spellStart"/>
      <w:r w:rsidRPr="00E73865">
        <w:rPr>
          <w:rFonts w:ascii="Times New Roman" w:hAnsi="Times New Roman" w:cs="Times New Roman"/>
          <w:sz w:val="24"/>
          <w:szCs w:val="24"/>
        </w:rPr>
        <w:t>Shammari</w:t>
      </w:r>
      <w:proofErr w:type="spellEnd"/>
      <w:r w:rsidRPr="00E73865">
        <w:rPr>
          <w:rFonts w:ascii="Times New Roman" w:hAnsi="Times New Roman" w:cs="Times New Roman"/>
          <w:sz w:val="24"/>
          <w:szCs w:val="24"/>
        </w:rPr>
        <w:t>, M. (2011). The use of the mother tongue in Saudi EFL Classroom. Journal of International Education Research. 7 (4), 95-102.</w:t>
      </w:r>
    </w:p>
    <w:p w:rsidR="008C0A91" w:rsidRPr="00E73865" w:rsidRDefault="008C0A91" w:rsidP="008C0A91">
      <w:pPr>
        <w:spacing w:line="240" w:lineRule="auto"/>
        <w:ind w:left="720" w:hanging="720"/>
        <w:jc w:val="both"/>
        <w:rPr>
          <w:rFonts w:ascii="Times New Roman" w:hAnsi="Times New Roman" w:cs="Times New Roman"/>
          <w:sz w:val="24"/>
          <w:szCs w:val="24"/>
        </w:rPr>
      </w:pPr>
      <w:proofErr w:type="spellStart"/>
      <w:r w:rsidRPr="00E73865">
        <w:rPr>
          <w:rFonts w:ascii="Times New Roman" w:hAnsi="Times New Roman" w:cs="Times New Roman"/>
          <w:sz w:val="24"/>
          <w:szCs w:val="24"/>
        </w:rPr>
        <w:t>Altinel</w:t>
      </w:r>
      <w:proofErr w:type="spellEnd"/>
      <w:r w:rsidRPr="00E73865">
        <w:rPr>
          <w:rFonts w:ascii="Times New Roman" w:hAnsi="Times New Roman" w:cs="Times New Roman"/>
          <w:sz w:val="24"/>
          <w:szCs w:val="24"/>
        </w:rPr>
        <w:t xml:space="preserve">, Z. (2006). Student misbehavior in EFL classes: teachers’ and students’ perspectives. (Unpublished MA Thesis). </w:t>
      </w:r>
      <w:proofErr w:type="spellStart"/>
      <w:r w:rsidRPr="00E73865">
        <w:rPr>
          <w:rFonts w:ascii="Times New Roman" w:hAnsi="Times New Roman" w:cs="Times New Roman"/>
          <w:sz w:val="24"/>
          <w:szCs w:val="24"/>
        </w:rPr>
        <w:t>Cukurova</w:t>
      </w:r>
      <w:proofErr w:type="spellEnd"/>
      <w:r w:rsidRPr="00E73865">
        <w:rPr>
          <w:rFonts w:ascii="Times New Roman" w:hAnsi="Times New Roman" w:cs="Times New Roman"/>
          <w:sz w:val="24"/>
          <w:szCs w:val="24"/>
        </w:rPr>
        <w:t xml:space="preserve"> University, Adana.</w:t>
      </w:r>
    </w:p>
    <w:p w:rsidR="008C0A91" w:rsidRPr="00E73865" w:rsidRDefault="008C0A91" w:rsidP="008C0A91">
      <w:pPr>
        <w:spacing w:line="240" w:lineRule="auto"/>
        <w:ind w:left="720" w:hanging="720"/>
        <w:jc w:val="both"/>
        <w:rPr>
          <w:rFonts w:ascii="Times New Roman" w:hAnsi="Times New Roman" w:cs="Times New Roman"/>
          <w:sz w:val="24"/>
          <w:szCs w:val="24"/>
        </w:rPr>
      </w:pPr>
      <w:proofErr w:type="spellStart"/>
      <w:r w:rsidRPr="00E73865">
        <w:rPr>
          <w:rFonts w:ascii="Times New Roman" w:hAnsi="Times New Roman" w:cs="Times New Roman"/>
          <w:sz w:val="24"/>
          <w:szCs w:val="24"/>
        </w:rPr>
        <w:t>Aly</w:t>
      </w:r>
      <w:proofErr w:type="spellEnd"/>
      <w:r w:rsidRPr="00E73865">
        <w:rPr>
          <w:rFonts w:ascii="Times New Roman" w:hAnsi="Times New Roman" w:cs="Times New Roman"/>
          <w:sz w:val="24"/>
          <w:szCs w:val="24"/>
        </w:rPr>
        <w:t>, J.H. (2007). Education in Pakistan: A white paper revised draft document to debate and finalize the national education policy. Islamabad: National Education Policy Review Team.</w:t>
      </w:r>
    </w:p>
    <w:p w:rsidR="008C0A91" w:rsidRPr="00E73865" w:rsidRDefault="008C0A91" w:rsidP="008C0A91">
      <w:pPr>
        <w:spacing w:line="240" w:lineRule="auto"/>
        <w:ind w:left="720" w:hanging="720"/>
        <w:jc w:val="both"/>
        <w:rPr>
          <w:rFonts w:ascii="Times New Roman" w:hAnsi="Times New Roman" w:cs="Times New Roman"/>
          <w:sz w:val="24"/>
          <w:szCs w:val="24"/>
        </w:rPr>
      </w:pPr>
      <w:proofErr w:type="spellStart"/>
      <w:r w:rsidRPr="00E73865">
        <w:rPr>
          <w:rFonts w:ascii="Times New Roman" w:hAnsi="Times New Roman" w:cs="Times New Roman"/>
          <w:sz w:val="24"/>
          <w:szCs w:val="24"/>
        </w:rPr>
        <w:t>Amena</w:t>
      </w:r>
      <w:proofErr w:type="spellEnd"/>
      <w:r w:rsidRPr="00E73865">
        <w:rPr>
          <w:rFonts w:ascii="Times New Roman" w:hAnsi="Times New Roman" w:cs="Times New Roman"/>
          <w:sz w:val="24"/>
          <w:szCs w:val="24"/>
        </w:rPr>
        <w:t>, Z. (2015).</w:t>
      </w:r>
      <w:r w:rsidRPr="00E73865">
        <w:rPr>
          <w:rFonts w:ascii="Times New Roman" w:hAnsi="Times New Roman" w:cs="Times New Roman"/>
          <w:bCs/>
          <w:sz w:val="24"/>
          <w:szCs w:val="24"/>
        </w:rPr>
        <w:t xml:space="preserve">The Impact of Effective Classroom Management to Reduce Discipline </w:t>
      </w:r>
      <w:proofErr w:type="spellStart"/>
      <w:r w:rsidRPr="00E73865">
        <w:rPr>
          <w:rFonts w:ascii="Times New Roman" w:hAnsi="Times New Roman" w:cs="Times New Roman"/>
          <w:bCs/>
          <w:sz w:val="24"/>
          <w:szCs w:val="24"/>
        </w:rPr>
        <w:t>Problems.</w:t>
      </w:r>
      <w:r w:rsidRPr="00E73865">
        <w:rPr>
          <w:rFonts w:ascii="Times New Roman" w:hAnsi="Times New Roman" w:cs="Times New Roman"/>
          <w:sz w:val="24"/>
          <w:szCs w:val="24"/>
        </w:rPr>
        <w:t>A</w:t>
      </w:r>
      <w:proofErr w:type="spellEnd"/>
      <w:r w:rsidRPr="00E73865">
        <w:rPr>
          <w:rFonts w:ascii="Times New Roman" w:hAnsi="Times New Roman" w:cs="Times New Roman"/>
          <w:sz w:val="24"/>
          <w:szCs w:val="24"/>
        </w:rPr>
        <w:t xml:space="preserve"> Case Study of second-year pupils at </w:t>
      </w:r>
      <w:proofErr w:type="spellStart"/>
      <w:r w:rsidRPr="00E73865">
        <w:rPr>
          <w:rFonts w:ascii="Times New Roman" w:hAnsi="Times New Roman" w:cs="Times New Roman"/>
          <w:sz w:val="24"/>
          <w:szCs w:val="24"/>
        </w:rPr>
        <w:t>Leghouil</w:t>
      </w:r>
      <w:proofErr w:type="spellEnd"/>
      <w:r w:rsidR="00A90FEF">
        <w:rPr>
          <w:rFonts w:ascii="Times New Roman" w:hAnsi="Times New Roman" w:cs="Times New Roman"/>
          <w:sz w:val="24"/>
          <w:szCs w:val="24"/>
        </w:rPr>
        <w:t xml:space="preserve"> </w:t>
      </w:r>
      <w:proofErr w:type="spellStart"/>
      <w:r w:rsidRPr="00E73865">
        <w:rPr>
          <w:rFonts w:ascii="Times New Roman" w:hAnsi="Times New Roman" w:cs="Times New Roman"/>
          <w:sz w:val="24"/>
          <w:szCs w:val="24"/>
        </w:rPr>
        <w:t>Manfoukh</w:t>
      </w:r>
      <w:proofErr w:type="spellEnd"/>
      <w:r w:rsidRPr="00E73865">
        <w:rPr>
          <w:rFonts w:ascii="Times New Roman" w:hAnsi="Times New Roman" w:cs="Times New Roman"/>
          <w:sz w:val="24"/>
          <w:szCs w:val="24"/>
        </w:rPr>
        <w:t xml:space="preserve"> secondary school of </w:t>
      </w:r>
      <w:proofErr w:type="spellStart"/>
      <w:r w:rsidRPr="00E73865">
        <w:rPr>
          <w:rFonts w:ascii="Times New Roman" w:hAnsi="Times New Roman" w:cs="Times New Roman"/>
          <w:sz w:val="24"/>
          <w:szCs w:val="24"/>
        </w:rPr>
        <w:t>Djamorah</w:t>
      </w:r>
      <w:proofErr w:type="spellEnd"/>
      <w:r w:rsidRPr="00E73865">
        <w:rPr>
          <w:rFonts w:ascii="Times New Roman" w:hAnsi="Times New Roman" w:cs="Times New Roman"/>
          <w:sz w:val="24"/>
          <w:szCs w:val="24"/>
        </w:rPr>
        <w:t xml:space="preserve"> in </w:t>
      </w:r>
      <w:proofErr w:type="spellStart"/>
      <w:r w:rsidRPr="00E73865">
        <w:rPr>
          <w:rFonts w:ascii="Times New Roman" w:hAnsi="Times New Roman" w:cs="Times New Roman"/>
          <w:sz w:val="24"/>
          <w:szCs w:val="24"/>
        </w:rPr>
        <w:t>Biskra</w:t>
      </w:r>
      <w:proofErr w:type="spellEnd"/>
      <w:r w:rsidRPr="00E73865">
        <w:rPr>
          <w:rFonts w:ascii="Times New Roman" w:hAnsi="Times New Roman" w:cs="Times New Roman"/>
          <w:sz w:val="24"/>
          <w:szCs w:val="24"/>
        </w:rPr>
        <w:t>, Algeria.</w:t>
      </w:r>
    </w:p>
    <w:p w:rsidR="008C0A91" w:rsidRPr="00E73865" w:rsidRDefault="008C0A91" w:rsidP="008C0A91">
      <w:pPr>
        <w:spacing w:line="240" w:lineRule="auto"/>
        <w:ind w:left="720" w:hanging="720"/>
        <w:jc w:val="both"/>
        <w:rPr>
          <w:rFonts w:ascii="Times New Roman" w:hAnsi="Times New Roman" w:cs="Times New Roman"/>
          <w:sz w:val="24"/>
          <w:szCs w:val="24"/>
        </w:rPr>
      </w:pPr>
      <w:proofErr w:type="spellStart"/>
      <w:r w:rsidRPr="00E73865">
        <w:rPr>
          <w:rFonts w:ascii="Times New Roman" w:hAnsi="Times New Roman" w:cs="Times New Roman"/>
          <w:sz w:val="24"/>
          <w:szCs w:val="24"/>
        </w:rPr>
        <w:lastRenderedPageBreak/>
        <w:t>Amogne</w:t>
      </w:r>
      <w:proofErr w:type="spellEnd"/>
      <w:r w:rsidRPr="00E73865">
        <w:rPr>
          <w:rFonts w:ascii="Times New Roman" w:hAnsi="Times New Roman" w:cs="Times New Roman"/>
          <w:sz w:val="24"/>
          <w:szCs w:val="24"/>
        </w:rPr>
        <w:t xml:space="preserve"> A. (2014). Indiscipline problems of high school students: the case of </w:t>
      </w:r>
      <w:proofErr w:type="spellStart"/>
      <w:r w:rsidRPr="00E73865">
        <w:rPr>
          <w:rFonts w:ascii="Times New Roman" w:hAnsi="Times New Roman" w:cs="Times New Roman"/>
          <w:sz w:val="24"/>
          <w:szCs w:val="24"/>
        </w:rPr>
        <w:t>Ethio</w:t>
      </w:r>
      <w:proofErr w:type="spellEnd"/>
      <w:r w:rsidRPr="00E73865">
        <w:rPr>
          <w:rFonts w:ascii="Times New Roman" w:hAnsi="Times New Roman" w:cs="Times New Roman"/>
          <w:sz w:val="24"/>
          <w:szCs w:val="24"/>
        </w:rPr>
        <w:t xml:space="preserve">-Japan </w:t>
      </w:r>
      <w:proofErr w:type="spellStart"/>
      <w:r w:rsidRPr="00E73865">
        <w:rPr>
          <w:rFonts w:ascii="Times New Roman" w:hAnsi="Times New Roman" w:cs="Times New Roman"/>
          <w:sz w:val="24"/>
          <w:szCs w:val="24"/>
        </w:rPr>
        <w:t>Hidase</w:t>
      </w:r>
      <w:proofErr w:type="spellEnd"/>
      <w:r w:rsidRPr="00E73865">
        <w:rPr>
          <w:rFonts w:ascii="Times New Roman" w:hAnsi="Times New Roman" w:cs="Times New Roman"/>
          <w:sz w:val="24"/>
          <w:szCs w:val="24"/>
        </w:rPr>
        <w:t xml:space="preserve"> secondary school. AAU, Ethiopia.</w:t>
      </w:r>
    </w:p>
    <w:p w:rsidR="00E93883" w:rsidRPr="00E73865" w:rsidRDefault="008C0A91" w:rsidP="00E93883">
      <w:pPr>
        <w:spacing w:line="240" w:lineRule="auto"/>
        <w:ind w:left="720" w:hanging="720"/>
        <w:jc w:val="both"/>
        <w:rPr>
          <w:rFonts w:ascii="Times New Roman" w:hAnsi="Times New Roman" w:cs="Times New Roman"/>
          <w:sz w:val="24"/>
          <w:szCs w:val="24"/>
        </w:rPr>
      </w:pPr>
      <w:r w:rsidRPr="00E73865">
        <w:rPr>
          <w:rFonts w:ascii="Times New Roman" w:hAnsi="Times New Roman" w:cs="Times New Roman"/>
          <w:sz w:val="24"/>
          <w:szCs w:val="24"/>
        </w:rPr>
        <w:t>Anita, E. W. (201</w:t>
      </w:r>
      <w:r w:rsidR="001E7329" w:rsidRPr="00E73865">
        <w:rPr>
          <w:rFonts w:ascii="Times New Roman" w:hAnsi="Times New Roman" w:cs="Times New Roman"/>
          <w:sz w:val="24"/>
          <w:szCs w:val="24"/>
        </w:rPr>
        <w:t>6). Educational psychology. (7</w:t>
      </w:r>
      <w:r w:rsidR="001E7329" w:rsidRPr="00E73865">
        <w:rPr>
          <w:rFonts w:ascii="Times New Roman" w:hAnsi="Times New Roman" w:cs="Times New Roman"/>
          <w:sz w:val="24"/>
          <w:szCs w:val="24"/>
          <w:vertAlign w:val="superscript"/>
        </w:rPr>
        <w:t>th</w:t>
      </w:r>
      <w:r w:rsidRPr="00E73865">
        <w:rPr>
          <w:rFonts w:ascii="Times New Roman" w:hAnsi="Times New Roman" w:cs="Times New Roman"/>
          <w:sz w:val="24"/>
          <w:szCs w:val="24"/>
        </w:rPr>
        <w:t xml:space="preserve"> Ed.). Pearson Education, W.DC.</w:t>
      </w:r>
    </w:p>
    <w:p w:rsidR="00E93883" w:rsidRPr="00E73865" w:rsidRDefault="00E93883" w:rsidP="00E93883">
      <w:pPr>
        <w:spacing w:line="240" w:lineRule="auto"/>
        <w:ind w:left="720" w:hanging="720"/>
        <w:jc w:val="both"/>
        <w:rPr>
          <w:rFonts w:ascii="Times New Roman" w:hAnsi="Times New Roman" w:cs="Times New Roman"/>
          <w:sz w:val="24"/>
          <w:szCs w:val="24"/>
        </w:rPr>
      </w:pPr>
      <w:proofErr w:type="spellStart"/>
      <w:r w:rsidRPr="00E73865">
        <w:rPr>
          <w:rFonts w:ascii="Times New Roman" w:hAnsi="Times New Roman" w:cs="Times New Roman"/>
          <w:sz w:val="24"/>
          <w:szCs w:val="24"/>
        </w:rPr>
        <w:t>Asiyai</w:t>
      </w:r>
      <w:proofErr w:type="spellEnd"/>
      <w:r w:rsidRPr="00E73865">
        <w:rPr>
          <w:rFonts w:ascii="Times New Roman" w:hAnsi="Times New Roman" w:cs="Times New Roman"/>
          <w:sz w:val="24"/>
          <w:szCs w:val="24"/>
        </w:rPr>
        <w:t xml:space="preserve">, R. I. (2011).  Effective Classroom Management Techniques for Secondary Schools. Department of Educational Administration and Policy Studies, Delta State University, </w:t>
      </w:r>
      <w:proofErr w:type="spellStart"/>
      <w:r w:rsidRPr="00E73865">
        <w:rPr>
          <w:rFonts w:ascii="Times New Roman" w:hAnsi="Times New Roman" w:cs="Times New Roman"/>
          <w:sz w:val="24"/>
          <w:szCs w:val="24"/>
        </w:rPr>
        <w:t>Abraka</w:t>
      </w:r>
      <w:proofErr w:type="spellEnd"/>
      <w:r w:rsidRPr="00E73865">
        <w:rPr>
          <w:rFonts w:ascii="Times New Roman" w:hAnsi="Times New Roman" w:cs="Times New Roman"/>
          <w:sz w:val="24"/>
          <w:szCs w:val="24"/>
        </w:rPr>
        <w:t>, Delta State, Nigeria</w:t>
      </w:r>
    </w:p>
    <w:p w:rsidR="008C0A91" w:rsidRPr="00E73865" w:rsidRDefault="008C0A91" w:rsidP="008C0A91">
      <w:pPr>
        <w:spacing w:line="240" w:lineRule="auto"/>
        <w:ind w:left="720" w:hanging="720"/>
        <w:jc w:val="both"/>
        <w:rPr>
          <w:rFonts w:ascii="Times New Roman" w:hAnsi="Times New Roman" w:cs="Times New Roman"/>
          <w:sz w:val="24"/>
          <w:szCs w:val="24"/>
        </w:rPr>
      </w:pPr>
      <w:r w:rsidRPr="00E73865">
        <w:rPr>
          <w:rFonts w:ascii="Times New Roman" w:hAnsi="Times New Roman" w:cs="Times New Roman"/>
          <w:sz w:val="24"/>
          <w:szCs w:val="24"/>
        </w:rPr>
        <w:t xml:space="preserve">Atkins, J., </w:t>
      </w:r>
      <w:proofErr w:type="spellStart"/>
      <w:r w:rsidRPr="00E73865">
        <w:rPr>
          <w:rFonts w:ascii="Times New Roman" w:hAnsi="Times New Roman" w:cs="Times New Roman"/>
          <w:sz w:val="24"/>
          <w:szCs w:val="24"/>
        </w:rPr>
        <w:t>Hailom</w:t>
      </w:r>
      <w:proofErr w:type="spellEnd"/>
      <w:r w:rsidRPr="00E73865">
        <w:rPr>
          <w:rFonts w:ascii="Times New Roman" w:hAnsi="Times New Roman" w:cs="Times New Roman"/>
          <w:sz w:val="24"/>
          <w:szCs w:val="24"/>
        </w:rPr>
        <w:t xml:space="preserve">, B. and </w:t>
      </w:r>
      <w:proofErr w:type="spellStart"/>
      <w:r w:rsidRPr="00E73865">
        <w:rPr>
          <w:rFonts w:ascii="Times New Roman" w:hAnsi="Times New Roman" w:cs="Times New Roman"/>
          <w:sz w:val="24"/>
          <w:szCs w:val="24"/>
        </w:rPr>
        <w:t>Nuru</w:t>
      </w:r>
      <w:proofErr w:type="spellEnd"/>
      <w:r w:rsidRPr="00E73865">
        <w:rPr>
          <w:rFonts w:ascii="Times New Roman" w:hAnsi="Times New Roman" w:cs="Times New Roman"/>
          <w:sz w:val="24"/>
          <w:szCs w:val="24"/>
        </w:rPr>
        <w:t>, M. (1996). Skills Development Methodology Part 2. Addis Ababa: Addis Ababa University press.</w:t>
      </w:r>
    </w:p>
    <w:p w:rsidR="008C0A91" w:rsidRPr="00E73865" w:rsidRDefault="008C0A91" w:rsidP="008C0A91">
      <w:pPr>
        <w:spacing w:line="240" w:lineRule="auto"/>
        <w:ind w:left="720" w:hanging="720"/>
        <w:jc w:val="both"/>
        <w:rPr>
          <w:rFonts w:ascii="Times New Roman" w:hAnsi="Times New Roman" w:cs="Times New Roman"/>
          <w:sz w:val="24"/>
          <w:szCs w:val="24"/>
        </w:rPr>
      </w:pPr>
      <w:r w:rsidRPr="00E73865">
        <w:rPr>
          <w:rFonts w:ascii="Times New Roman" w:hAnsi="Times New Roman" w:cs="Times New Roman"/>
          <w:sz w:val="24"/>
          <w:szCs w:val="24"/>
        </w:rPr>
        <w:t>Barton, P. E., Coley, R. J., &amp;</w:t>
      </w:r>
      <w:r w:rsidR="00A90FEF">
        <w:rPr>
          <w:rFonts w:ascii="Times New Roman" w:hAnsi="Times New Roman" w:cs="Times New Roman"/>
          <w:sz w:val="24"/>
          <w:szCs w:val="24"/>
        </w:rPr>
        <w:t xml:space="preserve"> </w:t>
      </w:r>
      <w:proofErr w:type="spellStart"/>
      <w:r w:rsidRPr="00E73865">
        <w:rPr>
          <w:rFonts w:ascii="Times New Roman" w:hAnsi="Times New Roman" w:cs="Times New Roman"/>
          <w:sz w:val="24"/>
          <w:szCs w:val="24"/>
        </w:rPr>
        <w:t>Wenglinsky</w:t>
      </w:r>
      <w:proofErr w:type="spellEnd"/>
      <w:r w:rsidRPr="00E73865">
        <w:rPr>
          <w:rFonts w:ascii="Times New Roman" w:hAnsi="Times New Roman" w:cs="Times New Roman"/>
          <w:sz w:val="24"/>
          <w:szCs w:val="24"/>
        </w:rPr>
        <w:t>, H. (1998). Order in the classroom: Violence, discipline and student achievemen</w:t>
      </w:r>
      <w:r w:rsidRPr="00E73865">
        <w:rPr>
          <w:rFonts w:ascii="Times New Roman" w:hAnsi="Times New Roman" w:cs="Times New Roman"/>
          <w:iCs/>
          <w:sz w:val="24"/>
          <w:szCs w:val="24"/>
        </w:rPr>
        <w:t>t</w:t>
      </w:r>
      <w:r w:rsidRPr="00E73865">
        <w:rPr>
          <w:rFonts w:ascii="Times New Roman" w:hAnsi="Times New Roman" w:cs="Times New Roman"/>
          <w:sz w:val="24"/>
          <w:szCs w:val="24"/>
        </w:rPr>
        <w:t>. Princeton, NJ: Policy Information Center, Educational Testing Service.</w:t>
      </w:r>
    </w:p>
    <w:p w:rsidR="008C0A91" w:rsidRPr="00E73865" w:rsidRDefault="008C0A91" w:rsidP="008C0A91">
      <w:pPr>
        <w:spacing w:line="240" w:lineRule="auto"/>
        <w:ind w:left="720" w:hanging="720"/>
        <w:jc w:val="both"/>
        <w:rPr>
          <w:rFonts w:ascii="Times New Roman" w:hAnsi="Times New Roman" w:cs="Times New Roman"/>
          <w:sz w:val="24"/>
          <w:szCs w:val="24"/>
        </w:rPr>
      </w:pPr>
      <w:r w:rsidRPr="00E73865">
        <w:rPr>
          <w:rFonts w:ascii="Times New Roman" w:hAnsi="Times New Roman" w:cs="Times New Roman"/>
          <w:sz w:val="24"/>
          <w:szCs w:val="24"/>
        </w:rPr>
        <w:t xml:space="preserve">Berliner, D. C. (1986). In pursuit of the expert pedagogue. Educational Researcher. </w:t>
      </w:r>
    </w:p>
    <w:p w:rsidR="008C0A91" w:rsidRPr="00E73865" w:rsidRDefault="008C0A91" w:rsidP="008C0A91">
      <w:pPr>
        <w:spacing w:line="240" w:lineRule="auto"/>
        <w:ind w:left="720" w:hanging="720"/>
        <w:jc w:val="both"/>
        <w:rPr>
          <w:rFonts w:ascii="Times New Roman" w:hAnsi="Times New Roman" w:cs="Times New Roman"/>
          <w:sz w:val="24"/>
          <w:szCs w:val="24"/>
        </w:rPr>
      </w:pPr>
      <w:proofErr w:type="spellStart"/>
      <w:r w:rsidRPr="00E73865">
        <w:rPr>
          <w:rFonts w:ascii="Times New Roman" w:hAnsi="Times New Roman" w:cs="Times New Roman"/>
          <w:sz w:val="24"/>
          <w:szCs w:val="24"/>
        </w:rPr>
        <w:t>Birhanu</w:t>
      </w:r>
      <w:proofErr w:type="spellEnd"/>
      <w:r w:rsidRPr="00E73865">
        <w:rPr>
          <w:rFonts w:ascii="Times New Roman" w:hAnsi="Times New Roman" w:cs="Times New Roman"/>
          <w:sz w:val="24"/>
          <w:szCs w:val="24"/>
        </w:rPr>
        <w:t xml:space="preserve">, M. (2017). Classroom management problems and coping strategies of students’ misbehaviors in government secondary schools of </w:t>
      </w:r>
      <w:proofErr w:type="spellStart"/>
      <w:r w:rsidRPr="00E73865">
        <w:rPr>
          <w:rFonts w:ascii="Times New Roman" w:hAnsi="Times New Roman" w:cs="Times New Roman"/>
          <w:sz w:val="24"/>
          <w:szCs w:val="24"/>
        </w:rPr>
        <w:t>Arsi</w:t>
      </w:r>
      <w:proofErr w:type="spellEnd"/>
      <w:r w:rsidRPr="00E73865">
        <w:rPr>
          <w:rFonts w:ascii="Times New Roman" w:hAnsi="Times New Roman" w:cs="Times New Roman"/>
          <w:sz w:val="24"/>
          <w:szCs w:val="24"/>
        </w:rPr>
        <w:t xml:space="preserve"> Zone, </w:t>
      </w:r>
      <w:proofErr w:type="spellStart"/>
      <w:r w:rsidRPr="00E73865">
        <w:rPr>
          <w:rFonts w:ascii="Times New Roman" w:hAnsi="Times New Roman" w:cs="Times New Roman"/>
          <w:sz w:val="24"/>
          <w:szCs w:val="24"/>
        </w:rPr>
        <w:t>Arsi</w:t>
      </w:r>
      <w:proofErr w:type="spellEnd"/>
      <w:r w:rsidRPr="00E73865">
        <w:rPr>
          <w:rFonts w:ascii="Times New Roman" w:hAnsi="Times New Roman" w:cs="Times New Roman"/>
          <w:sz w:val="24"/>
          <w:szCs w:val="24"/>
        </w:rPr>
        <w:t xml:space="preserve"> University.</w:t>
      </w:r>
    </w:p>
    <w:p w:rsidR="008C0A91" w:rsidRPr="00E73865" w:rsidRDefault="008C0A91" w:rsidP="008C0A91">
      <w:pPr>
        <w:spacing w:line="240" w:lineRule="auto"/>
        <w:ind w:left="720" w:hanging="720"/>
        <w:jc w:val="both"/>
        <w:rPr>
          <w:rFonts w:ascii="Times New Roman" w:hAnsi="Times New Roman" w:cs="Times New Roman"/>
          <w:iCs/>
          <w:sz w:val="24"/>
          <w:szCs w:val="24"/>
        </w:rPr>
      </w:pPr>
      <w:r w:rsidRPr="00E73865">
        <w:rPr>
          <w:rFonts w:ascii="Times New Roman" w:hAnsi="Times New Roman" w:cs="Times New Roman"/>
          <w:sz w:val="24"/>
          <w:szCs w:val="24"/>
        </w:rPr>
        <w:t xml:space="preserve">Borg, S. (2006). The distinctive characteristics of foreign language teachers. </w:t>
      </w:r>
      <w:r w:rsidRPr="00E73865">
        <w:rPr>
          <w:rFonts w:ascii="Times New Roman" w:hAnsi="Times New Roman" w:cs="Times New Roman"/>
          <w:iCs/>
          <w:sz w:val="24"/>
          <w:szCs w:val="24"/>
        </w:rPr>
        <w:t>Language Teaching Research.</w:t>
      </w:r>
    </w:p>
    <w:p w:rsidR="008C0A91" w:rsidRPr="00E73865" w:rsidRDefault="008C0A91" w:rsidP="008C0A91">
      <w:pPr>
        <w:spacing w:line="240" w:lineRule="auto"/>
        <w:ind w:left="720" w:hanging="720"/>
        <w:jc w:val="both"/>
        <w:rPr>
          <w:rFonts w:ascii="Times New Roman" w:hAnsi="Times New Roman" w:cs="Times New Roman"/>
          <w:sz w:val="24"/>
          <w:szCs w:val="24"/>
        </w:rPr>
      </w:pPr>
      <w:proofErr w:type="spellStart"/>
      <w:r w:rsidRPr="00E73865">
        <w:rPr>
          <w:rFonts w:ascii="Times New Roman" w:hAnsi="Times New Roman" w:cs="Times New Roman"/>
          <w:sz w:val="24"/>
          <w:szCs w:val="24"/>
        </w:rPr>
        <w:t>Brouwers</w:t>
      </w:r>
      <w:proofErr w:type="spellEnd"/>
      <w:r w:rsidRPr="00E73865">
        <w:rPr>
          <w:rFonts w:ascii="Times New Roman" w:hAnsi="Times New Roman" w:cs="Times New Roman"/>
          <w:sz w:val="24"/>
          <w:szCs w:val="24"/>
        </w:rPr>
        <w:t>, A., &amp;</w:t>
      </w:r>
      <w:r w:rsidR="00A90FEF">
        <w:rPr>
          <w:rFonts w:ascii="Times New Roman" w:hAnsi="Times New Roman" w:cs="Times New Roman"/>
          <w:sz w:val="24"/>
          <w:szCs w:val="24"/>
        </w:rPr>
        <w:t xml:space="preserve"> </w:t>
      </w:r>
      <w:proofErr w:type="spellStart"/>
      <w:r w:rsidRPr="00E73865">
        <w:rPr>
          <w:rFonts w:ascii="Times New Roman" w:hAnsi="Times New Roman" w:cs="Times New Roman"/>
          <w:sz w:val="24"/>
          <w:szCs w:val="24"/>
        </w:rPr>
        <w:t>Tomic</w:t>
      </w:r>
      <w:proofErr w:type="spellEnd"/>
      <w:r w:rsidRPr="00E73865">
        <w:rPr>
          <w:rFonts w:ascii="Times New Roman" w:hAnsi="Times New Roman" w:cs="Times New Roman"/>
          <w:sz w:val="24"/>
          <w:szCs w:val="24"/>
        </w:rPr>
        <w:t>, W. (2000). A longitudinal study of teacher burnout and perceived self-efficacy in classroom management. Teaching and Teacher Education.</w:t>
      </w:r>
    </w:p>
    <w:p w:rsidR="008C0A91" w:rsidRPr="00E73865" w:rsidRDefault="008C0A91" w:rsidP="008C0A91">
      <w:pPr>
        <w:spacing w:line="240" w:lineRule="auto"/>
        <w:jc w:val="both"/>
        <w:rPr>
          <w:rFonts w:ascii="Times New Roman" w:hAnsi="Times New Roman" w:cs="Times New Roman"/>
          <w:sz w:val="24"/>
          <w:szCs w:val="24"/>
        </w:rPr>
      </w:pPr>
      <w:proofErr w:type="spellStart"/>
      <w:r w:rsidRPr="00E73865">
        <w:rPr>
          <w:rFonts w:ascii="Times New Roman" w:hAnsi="Times New Roman" w:cs="Times New Roman"/>
          <w:sz w:val="24"/>
          <w:szCs w:val="24"/>
        </w:rPr>
        <w:t>Brophy</w:t>
      </w:r>
      <w:proofErr w:type="spellEnd"/>
      <w:r w:rsidRPr="00E73865">
        <w:rPr>
          <w:rFonts w:ascii="Times New Roman" w:hAnsi="Times New Roman" w:cs="Times New Roman"/>
          <w:sz w:val="24"/>
          <w:szCs w:val="24"/>
        </w:rPr>
        <w:t>, J.E. (2008). Looking in Classroom. New Jersey: Pearson Publication.</w:t>
      </w:r>
    </w:p>
    <w:p w:rsidR="008C0A91" w:rsidRPr="00E73865" w:rsidRDefault="008C0A91" w:rsidP="008C0A91">
      <w:pPr>
        <w:spacing w:line="240" w:lineRule="auto"/>
        <w:jc w:val="both"/>
        <w:rPr>
          <w:rFonts w:ascii="Times New Roman" w:hAnsi="Times New Roman" w:cs="Times New Roman"/>
          <w:sz w:val="24"/>
          <w:szCs w:val="24"/>
        </w:rPr>
      </w:pPr>
      <w:r w:rsidRPr="00E73865">
        <w:rPr>
          <w:rFonts w:ascii="Times New Roman" w:hAnsi="Times New Roman" w:cs="Times New Roman"/>
          <w:sz w:val="24"/>
          <w:szCs w:val="24"/>
        </w:rPr>
        <w:t>Brown, H. D. (2001). Teaching by principles. White Plains, NY: Pearson Education LTD.</w:t>
      </w:r>
    </w:p>
    <w:p w:rsidR="008C0A91" w:rsidRPr="00E73865" w:rsidRDefault="008C0A91" w:rsidP="008C0A91">
      <w:pPr>
        <w:spacing w:line="240" w:lineRule="auto"/>
        <w:ind w:left="720" w:hanging="720"/>
        <w:jc w:val="both"/>
        <w:rPr>
          <w:rFonts w:ascii="Times New Roman" w:hAnsi="Times New Roman" w:cs="Times New Roman"/>
          <w:sz w:val="24"/>
          <w:szCs w:val="24"/>
        </w:rPr>
      </w:pPr>
      <w:r w:rsidRPr="00E73865">
        <w:rPr>
          <w:rFonts w:ascii="Times New Roman" w:hAnsi="Times New Roman" w:cs="Times New Roman"/>
          <w:sz w:val="24"/>
          <w:szCs w:val="24"/>
        </w:rPr>
        <w:t>Butler, Y.G. (2011). The implementation of communicative and task-based language teaching in the Asia-Pacific region? Annual Review of Applied Linguistics, 31, 36-57.</w:t>
      </w:r>
    </w:p>
    <w:p w:rsidR="008C0A91" w:rsidRPr="00E73865" w:rsidRDefault="008C0A91" w:rsidP="008C0A91">
      <w:pPr>
        <w:spacing w:line="240" w:lineRule="auto"/>
        <w:ind w:left="720" w:hanging="720"/>
        <w:jc w:val="both"/>
        <w:rPr>
          <w:rFonts w:ascii="Times New Roman" w:hAnsi="Times New Roman" w:cs="Times New Roman"/>
          <w:sz w:val="24"/>
          <w:szCs w:val="24"/>
        </w:rPr>
      </w:pPr>
      <w:proofErr w:type="spellStart"/>
      <w:r w:rsidRPr="00E73865">
        <w:rPr>
          <w:rFonts w:ascii="Times New Roman" w:hAnsi="Times New Roman" w:cs="Times New Roman"/>
          <w:sz w:val="24"/>
          <w:szCs w:val="24"/>
        </w:rPr>
        <w:t>Cangelosi</w:t>
      </w:r>
      <w:proofErr w:type="spellEnd"/>
      <w:r w:rsidRPr="00E73865">
        <w:rPr>
          <w:rFonts w:ascii="Times New Roman" w:hAnsi="Times New Roman" w:cs="Times New Roman"/>
          <w:sz w:val="24"/>
          <w:szCs w:val="24"/>
        </w:rPr>
        <w:t xml:space="preserve">, J. S. (2012). </w:t>
      </w:r>
      <w:r w:rsidRPr="00E73865">
        <w:rPr>
          <w:rFonts w:ascii="Times New Roman" w:hAnsi="Times New Roman" w:cs="Times New Roman"/>
          <w:iCs/>
          <w:sz w:val="24"/>
          <w:szCs w:val="24"/>
        </w:rPr>
        <w:t>Classroom management strategies: Gaining and maintaining students'</w:t>
      </w:r>
      <w:r w:rsidRPr="00E73865">
        <w:rPr>
          <w:rFonts w:ascii="Times New Roman" w:hAnsi="Times New Roman" w:cs="Times New Roman"/>
          <w:sz w:val="24"/>
          <w:szCs w:val="24"/>
        </w:rPr>
        <w:br/>
      </w:r>
      <w:r w:rsidRPr="00E73865">
        <w:rPr>
          <w:rFonts w:ascii="Times New Roman" w:hAnsi="Times New Roman" w:cs="Times New Roman"/>
          <w:iCs/>
          <w:sz w:val="24"/>
          <w:szCs w:val="24"/>
        </w:rPr>
        <w:t xml:space="preserve">cooperation </w:t>
      </w:r>
      <w:r w:rsidRPr="00E73865">
        <w:rPr>
          <w:rFonts w:ascii="Times New Roman" w:hAnsi="Times New Roman" w:cs="Times New Roman"/>
          <w:sz w:val="24"/>
          <w:szCs w:val="24"/>
        </w:rPr>
        <w:t xml:space="preserve">(7th Ed.). USA: </w:t>
      </w:r>
      <w:proofErr w:type="spellStart"/>
      <w:r w:rsidRPr="00E73865">
        <w:rPr>
          <w:rFonts w:ascii="Times New Roman" w:hAnsi="Times New Roman" w:cs="Times New Roman"/>
          <w:sz w:val="24"/>
          <w:szCs w:val="24"/>
        </w:rPr>
        <w:t>WilEY</w:t>
      </w:r>
      <w:proofErr w:type="spellEnd"/>
      <w:r w:rsidRPr="00E73865">
        <w:rPr>
          <w:rFonts w:ascii="Times New Roman" w:hAnsi="Times New Roman" w:cs="Times New Roman"/>
          <w:sz w:val="24"/>
          <w:szCs w:val="24"/>
        </w:rPr>
        <w:t>.</w:t>
      </w:r>
    </w:p>
    <w:p w:rsidR="008C0A91" w:rsidRPr="00E73865" w:rsidRDefault="008C0A91" w:rsidP="008C0A91">
      <w:pPr>
        <w:spacing w:line="240" w:lineRule="auto"/>
        <w:ind w:left="720" w:hanging="720"/>
        <w:jc w:val="both"/>
        <w:rPr>
          <w:rFonts w:ascii="Times New Roman" w:hAnsi="Times New Roman" w:cs="Times New Roman"/>
          <w:sz w:val="24"/>
          <w:szCs w:val="24"/>
        </w:rPr>
      </w:pPr>
      <w:proofErr w:type="spellStart"/>
      <w:r w:rsidRPr="00E73865">
        <w:rPr>
          <w:rFonts w:ascii="Times New Roman" w:hAnsi="Times New Roman" w:cs="Times New Roman"/>
          <w:sz w:val="24"/>
          <w:szCs w:val="24"/>
        </w:rPr>
        <w:t>Demir</w:t>
      </w:r>
      <w:proofErr w:type="spellEnd"/>
      <w:r w:rsidRPr="00E73865">
        <w:rPr>
          <w:rFonts w:ascii="Times New Roman" w:hAnsi="Times New Roman" w:cs="Times New Roman"/>
          <w:sz w:val="24"/>
          <w:szCs w:val="24"/>
        </w:rPr>
        <w:t xml:space="preserve">, S. (2009). Teacher perceptions of classroom management and problematic behaviors in primary schools. </w:t>
      </w:r>
      <w:proofErr w:type="spellStart"/>
      <w:r w:rsidRPr="00E73865">
        <w:rPr>
          <w:rFonts w:ascii="Times New Roman" w:hAnsi="Times New Roman" w:cs="Times New Roman"/>
          <w:sz w:val="24"/>
          <w:szCs w:val="24"/>
        </w:rPr>
        <w:t>Procedia</w:t>
      </w:r>
      <w:proofErr w:type="spellEnd"/>
      <w:r w:rsidRPr="00E73865">
        <w:rPr>
          <w:rFonts w:ascii="Times New Roman" w:hAnsi="Times New Roman" w:cs="Times New Roman"/>
          <w:sz w:val="24"/>
          <w:szCs w:val="24"/>
        </w:rPr>
        <w:t xml:space="preserve"> Social and Behavioral Sciences, 1, 584-589.</w:t>
      </w:r>
    </w:p>
    <w:p w:rsidR="008C0A91" w:rsidRPr="00E73865" w:rsidRDefault="008C0A91" w:rsidP="008C0A91">
      <w:pPr>
        <w:pStyle w:val="ListParagraph10"/>
        <w:spacing w:line="240" w:lineRule="auto"/>
        <w:ind w:left="720" w:hanging="720"/>
        <w:rPr>
          <w:rFonts w:ascii="Times New Roman" w:hAnsi="Times New Roman" w:cs="Times New Roman"/>
          <w:noProof/>
          <w:sz w:val="24"/>
          <w:szCs w:val="24"/>
        </w:rPr>
      </w:pPr>
      <w:r w:rsidRPr="00E73865">
        <w:rPr>
          <w:rFonts w:ascii="Times New Roman" w:hAnsi="Times New Roman" w:cs="Times New Roman"/>
          <w:noProof/>
          <w:sz w:val="24"/>
          <w:szCs w:val="24"/>
        </w:rPr>
        <w:t xml:space="preserve">Denscombe, M. (2007). </w:t>
      </w:r>
      <w:r w:rsidRPr="00E73865">
        <w:rPr>
          <w:rFonts w:ascii="Times New Roman" w:hAnsi="Times New Roman" w:cs="Times New Roman"/>
          <w:iCs/>
          <w:noProof/>
          <w:sz w:val="24"/>
          <w:szCs w:val="24"/>
        </w:rPr>
        <w:t>The Good Research Guide: for small-scale social research projects.</w:t>
      </w:r>
      <w:r w:rsidRPr="00E73865">
        <w:rPr>
          <w:rFonts w:ascii="Times New Roman" w:hAnsi="Times New Roman" w:cs="Times New Roman"/>
          <w:noProof/>
          <w:sz w:val="24"/>
          <w:szCs w:val="24"/>
        </w:rPr>
        <w:t xml:space="preserve"> New York: British library.</w:t>
      </w:r>
    </w:p>
    <w:p w:rsidR="008C0A91" w:rsidRPr="00E73865" w:rsidRDefault="008C0A91" w:rsidP="008C0A91">
      <w:pPr>
        <w:pStyle w:val="ListParagraph10"/>
        <w:spacing w:line="240" w:lineRule="auto"/>
        <w:ind w:left="720" w:hanging="720"/>
        <w:jc w:val="both"/>
        <w:rPr>
          <w:rFonts w:ascii="Times New Roman" w:hAnsi="Times New Roman" w:cs="Times New Roman"/>
          <w:noProof/>
          <w:sz w:val="24"/>
          <w:szCs w:val="24"/>
        </w:rPr>
      </w:pPr>
      <w:r w:rsidRPr="00E73865">
        <w:rPr>
          <w:rFonts w:ascii="Times New Roman" w:hAnsi="Times New Roman" w:cs="Times New Roman"/>
          <w:noProof/>
          <w:sz w:val="24"/>
          <w:szCs w:val="24"/>
        </w:rPr>
        <w:t xml:space="preserve">Diaz, C., Gonzalez, G., Jara-Ramirez, L. y Munoz-Parra, J. (2018). Validation of a Classroom Management Questionnaire for pre and Inservice Teachers of English. </w:t>
      </w:r>
    </w:p>
    <w:p w:rsidR="008C0A91" w:rsidRPr="00E73865" w:rsidRDefault="008C0A91" w:rsidP="008C0A91">
      <w:pPr>
        <w:pStyle w:val="ListParagraph10"/>
        <w:spacing w:line="240" w:lineRule="auto"/>
        <w:ind w:left="720" w:hanging="720"/>
        <w:jc w:val="both"/>
        <w:rPr>
          <w:rFonts w:ascii="Times New Roman" w:hAnsi="Times New Roman" w:cs="Times New Roman"/>
          <w:sz w:val="24"/>
          <w:szCs w:val="24"/>
        </w:rPr>
      </w:pPr>
      <w:r w:rsidRPr="00E73865">
        <w:rPr>
          <w:rFonts w:ascii="Times New Roman" w:hAnsi="Times New Roman" w:cs="Times New Roman"/>
          <w:sz w:val="24"/>
          <w:szCs w:val="24"/>
        </w:rPr>
        <w:t>Dixie, G. (2008). Manag</w:t>
      </w:r>
      <w:r w:rsidR="00A63C37" w:rsidRPr="00E73865">
        <w:rPr>
          <w:rFonts w:ascii="Times New Roman" w:hAnsi="Times New Roman" w:cs="Times New Roman"/>
          <w:sz w:val="24"/>
          <w:szCs w:val="24"/>
        </w:rPr>
        <w:t>ing your classroom (2nd Ed.</w:t>
      </w:r>
      <w:r w:rsidRPr="00E73865">
        <w:rPr>
          <w:rFonts w:ascii="Times New Roman" w:hAnsi="Times New Roman" w:cs="Times New Roman"/>
          <w:sz w:val="24"/>
          <w:szCs w:val="24"/>
        </w:rPr>
        <w:t>). New Delhi: Viva Books Private Ltd.</w:t>
      </w:r>
    </w:p>
    <w:p w:rsidR="008C0A91" w:rsidRPr="00E73865" w:rsidRDefault="008C0A91" w:rsidP="008C0A91">
      <w:pPr>
        <w:pStyle w:val="ListParagraph10"/>
        <w:spacing w:line="240" w:lineRule="auto"/>
        <w:ind w:left="720" w:hanging="720"/>
        <w:jc w:val="both"/>
        <w:rPr>
          <w:rFonts w:ascii="Times New Roman" w:hAnsi="Times New Roman" w:cs="Times New Roman"/>
          <w:sz w:val="24"/>
          <w:szCs w:val="24"/>
        </w:rPr>
      </w:pPr>
      <w:proofErr w:type="spellStart"/>
      <w:r w:rsidRPr="00E73865">
        <w:rPr>
          <w:rFonts w:ascii="Times New Roman" w:hAnsi="Times New Roman" w:cs="Times New Roman"/>
          <w:sz w:val="24"/>
          <w:szCs w:val="24"/>
        </w:rPr>
        <w:t>Douley</w:t>
      </w:r>
      <w:proofErr w:type="spellEnd"/>
      <w:r w:rsidRPr="00E73865">
        <w:rPr>
          <w:rFonts w:ascii="Times New Roman" w:hAnsi="Times New Roman" w:cs="Times New Roman"/>
          <w:sz w:val="24"/>
          <w:szCs w:val="24"/>
        </w:rPr>
        <w:t>, Tony. Evans and St John. (1998). Developments in EST, Classroom practice and beyond. Cambridge University Press.</w:t>
      </w:r>
    </w:p>
    <w:p w:rsidR="008C0A91" w:rsidRPr="00E73865" w:rsidRDefault="008C0A91" w:rsidP="008C0A91">
      <w:pPr>
        <w:rPr>
          <w:rFonts w:ascii="Times New Roman" w:hAnsi="Times New Roman" w:cs="Times New Roman"/>
          <w:sz w:val="24"/>
          <w:szCs w:val="24"/>
        </w:rPr>
      </w:pPr>
      <w:r w:rsidRPr="00E73865">
        <w:rPr>
          <w:rFonts w:ascii="Times New Roman" w:hAnsi="Times New Roman" w:cs="Times New Roman"/>
          <w:sz w:val="24"/>
          <w:szCs w:val="24"/>
        </w:rPr>
        <w:t xml:space="preserve">Doyle, W. (1990). Classroom management techniques. In O. C. Moles (Ed.), Student discipline strategies: Research and practice (pp. 113-127). New York: State University of New York Press. </w:t>
      </w:r>
    </w:p>
    <w:p w:rsidR="008C0A91" w:rsidRPr="00E73865" w:rsidRDefault="008C0A91" w:rsidP="008C0A91">
      <w:pPr>
        <w:spacing w:line="24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Dunbar, C. (2004). Best Practice in Classroom Management. Michigan State University. </w:t>
      </w:r>
    </w:p>
    <w:p w:rsidR="008C0A91" w:rsidRPr="00E73865" w:rsidRDefault="0085145B" w:rsidP="008C0A91">
      <w:pPr>
        <w:spacing w:line="24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lastRenderedPageBreak/>
        <w:t>Evertson</w:t>
      </w:r>
      <w:proofErr w:type="spellEnd"/>
      <w:r>
        <w:rPr>
          <w:rFonts w:ascii="Times New Roman" w:hAnsi="Times New Roman" w:cs="Times New Roman"/>
          <w:sz w:val="24"/>
          <w:szCs w:val="24"/>
        </w:rPr>
        <w:t>, C. M. &amp;</w:t>
      </w:r>
      <w:r w:rsidR="00A90FEF">
        <w:rPr>
          <w:rFonts w:ascii="Times New Roman" w:hAnsi="Times New Roman" w:cs="Times New Roman"/>
          <w:sz w:val="24"/>
          <w:szCs w:val="24"/>
        </w:rPr>
        <w:t xml:space="preserve"> </w:t>
      </w:r>
      <w:r>
        <w:rPr>
          <w:rFonts w:ascii="Times New Roman" w:hAnsi="Times New Roman" w:cs="Times New Roman"/>
          <w:sz w:val="24"/>
          <w:szCs w:val="24"/>
        </w:rPr>
        <w:t>Weinstein</w:t>
      </w:r>
      <w:r w:rsidR="008C0A91" w:rsidRPr="00E73865">
        <w:rPr>
          <w:rFonts w:ascii="Times New Roman" w:hAnsi="Times New Roman" w:cs="Times New Roman"/>
          <w:sz w:val="24"/>
          <w:szCs w:val="24"/>
        </w:rPr>
        <w:t>, C. S. (2006). Handbook of classroom management: Research, practice and contemporary issues. Mahwah, NJ: Lawrence Erlbaum Associates.</w:t>
      </w:r>
    </w:p>
    <w:p w:rsidR="008C0A91" w:rsidRPr="00E73865" w:rsidRDefault="008C0A91" w:rsidP="008C0A91">
      <w:pPr>
        <w:spacing w:line="240" w:lineRule="auto"/>
        <w:ind w:left="720" w:hanging="720"/>
        <w:jc w:val="both"/>
        <w:rPr>
          <w:rFonts w:ascii="Times New Roman" w:hAnsi="Times New Roman" w:cs="Times New Roman"/>
          <w:sz w:val="24"/>
          <w:szCs w:val="24"/>
        </w:rPr>
      </w:pPr>
      <w:proofErr w:type="spellStart"/>
      <w:r w:rsidRPr="00E73865">
        <w:rPr>
          <w:rFonts w:ascii="Times New Roman" w:hAnsi="Times New Roman" w:cs="Times New Roman"/>
          <w:sz w:val="24"/>
          <w:szCs w:val="24"/>
        </w:rPr>
        <w:t>Evertson</w:t>
      </w:r>
      <w:proofErr w:type="spellEnd"/>
      <w:r w:rsidRPr="00E73865">
        <w:rPr>
          <w:rFonts w:ascii="Times New Roman" w:hAnsi="Times New Roman" w:cs="Times New Roman"/>
          <w:sz w:val="24"/>
          <w:szCs w:val="24"/>
        </w:rPr>
        <w:t>, C. M. (2007). Classroom Management - Creating a Learning Environment, Setting Expectations, Motivational Climate, Maintaining a Learning Environment, When Problems Occur.</w:t>
      </w:r>
    </w:p>
    <w:p w:rsidR="008C0A91" w:rsidRPr="00E73865" w:rsidRDefault="008C0A91" w:rsidP="008C0A91">
      <w:pPr>
        <w:spacing w:line="240" w:lineRule="auto"/>
        <w:ind w:left="720" w:hanging="720"/>
        <w:jc w:val="both"/>
        <w:rPr>
          <w:rFonts w:ascii="Times New Roman" w:hAnsi="Times New Roman" w:cs="Times New Roman"/>
          <w:sz w:val="24"/>
          <w:szCs w:val="24"/>
        </w:rPr>
      </w:pPr>
      <w:r w:rsidRPr="00E73865">
        <w:rPr>
          <w:rFonts w:ascii="Times New Roman" w:hAnsi="Times New Roman" w:cs="Times New Roman"/>
          <w:sz w:val="24"/>
          <w:szCs w:val="24"/>
        </w:rPr>
        <w:t xml:space="preserve">Fontana, D. (1994). </w:t>
      </w:r>
      <w:r w:rsidR="001E7329" w:rsidRPr="00E73865">
        <w:rPr>
          <w:rFonts w:ascii="Times New Roman" w:hAnsi="Times New Roman" w:cs="Times New Roman"/>
          <w:sz w:val="24"/>
          <w:szCs w:val="24"/>
        </w:rPr>
        <w:t>Managing Classroom Behavior (2</w:t>
      </w:r>
      <w:r w:rsidR="001E7329" w:rsidRPr="00E73865">
        <w:rPr>
          <w:rFonts w:ascii="Times New Roman" w:hAnsi="Times New Roman" w:cs="Times New Roman"/>
          <w:sz w:val="24"/>
          <w:szCs w:val="24"/>
          <w:vertAlign w:val="superscript"/>
        </w:rPr>
        <w:t>nd</w:t>
      </w:r>
      <w:r w:rsidRPr="00E73865">
        <w:rPr>
          <w:rFonts w:ascii="Times New Roman" w:hAnsi="Times New Roman" w:cs="Times New Roman"/>
          <w:sz w:val="24"/>
          <w:szCs w:val="24"/>
        </w:rPr>
        <w:t xml:space="preserve"> Ed.). London: Routledge.</w:t>
      </w:r>
    </w:p>
    <w:p w:rsidR="008C0A91" w:rsidRPr="00E73865" w:rsidRDefault="008C0A91" w:rsidP="008C0A91">
      <w:pPr>
        <w:spacing w:line="240" w:lineRule="auto"/>
        <w:ind w:left="720" w:hanging="720"/>
        <w:jc w:val="both"/>
        <w:rPr>
          <w:rFonts w:ascii="Times New Roman" w:hAnsi="Times New Roman" w:cs="Times New Roman"/>
          <w:sz w:val="24"/>
          <w:szCs w:val="24"/>
        </w:rPr>
      </w:pPr>
      <w:r w:rsidRPr="00E73865">
        <w:rPr>
          <w:rFonts w:ascii="Times New Roman" w:hAnsi="Times New Roman" w:cs="Times New Roman"/>
          <w:sz w:val="24"/>
          <w:szCs w:val="24"/>
        </w:rPr>
        <w:t>Fowler, J., &amp;</w:t>
      </w:r>
      <w:r w:rsidR="00A90FEF">
        <w:rPr>
          <w:rFonts w:ascii="Times New Roman" w:hAnsi="Times New Roman" w:cs="Times New Roman"/>
          <w:sz w:val="24"/>
          <w:szCs w:val="24"/>
        </w:rPr>
        <w:t xml:space="preserve"> </w:t>
      </w:r>
      <w:proofErr w:type="spellStart"/>
      <w:r w:rsidRPr="00E73865">
        <w:rPr>
          <w:rFonts w:ascii="Times New Roman" w:hAnsi="Times New Roman" w:cs="Times New Roman"/>
          <w:sz w:val="24"/>
          <w:szCs w:val="24"/>
        </w:rPr>
        <w:t>Sarapli</w:t>
      </w:r>
      <w:proofErr w:type="spellEnd"/>
      <w:r w:rsidRPr="00E73865">
        <w:rPr>
          <w:rFonts w:ascii="Times New Roman" w:hAnsi="Times New Roman" w:cs="Times New Roman"/>
          <w:sz w:val="24"/>
          <w:szCs w:val="24"/>
        </w:rPr>
        <w:t xml:space="preserve">, O. (2010). Classroom management: What ELT students expect. </w:t>
      </w:r>
      <w:proofErr w:type="spellStart"/>
      <w:r w:rsidRPr="00E73865">
        <w:rPr>
          <w:rFonts w:ascii="Times New Roman" w:hAnsi="Times New Roman" w:cs="Times New Roman"/>
          <w:sz w:val="24"/>
          <w:szCs w:val="24"/>
        </w:rPr>
        <w:t>Procedia</w:t>
      </w:r>
      <w:proofErr w:type="spellEnd"/>
      <w:r w:rsidRPr="00E73865">
        <w:rPr>
          <w:rFonts w:ascii="Times New Roman" w:hAnsi="Times New Roman" w:cs="Times New Roman"/>
          <w:sz w:val="24"/>
          <w:szCs w:val="24"/>
        </w:rPr>
        <w:t xml:space="preserve"> Social and Behavioral Sciences.</w:t>
      </w:r>
    </w:p>
    <w:p w:rsidR="008C0A91" w:rsidRPr="00E73865" w:rsidRDefault="008C0A91" w:rsidP="008C0A91">
      <w:pPr>
        <w:spacing w:line="240" w:lineRule="auto"/>
        <w:ind w:left="720" w:hanging="720"/>
        <w:jc w:val="both"/>
        <w:rPr>
          <w:rFonts w:ascii="Times New Roman" w:hAnsi="Times New Roman" w:cs="Times New Roman"/>
          <w:sz w:val="24"/>
          <w:szCs w:val="24"/>
        </w:rPr>
      </w:pPr>
      <w:proofErr w:type="spellStart"/>
      <w:r w:rsidRPr="00E73865">
        <w:rPr>
          <w:rFonts w:ascii="Times New Roman" w:hAnsi="Times New Roman" w:cs="Times New Roman"/>
          <w:sz w:val="24"/>
          <w:szCs w:val="24"/>
        </w:rPr>
        <w:t>Fredson</w:t>
      </w:r>
      <w:proofErr w:type="spellEnd"/>
      <w:r w:rsidRPr="00E73865">
        <w:rPr>
          <w:rFonts w:ascii="Times New Roman" w:hAnsi="Times New Roman" w:cs="Times New Roman"/>
          <w:sz w:val="24"/>
          <w:szCs w:val="24"/>
        </w:rPr>
        <w:t>. S. R. (2015). The Relationship between Teachers and Students in the Classroom: Communicative Language Teaching Approach and Cooperative Learning Strategy to Improve Learning. In BSU Master’s Theses and Projects. Item 22.</w:t>
      </w:r>
    </w:p>
    <w:p w:rsidR="008B797C" w:rsidRPr="00E73865" w:rsidRDefault="008C0A91" w:rsidP="008B797C">
      <w:pPr>
        <w:spacing w:line="240" w:lineRule="auto"/>
        <w:ind w:left="720" w:hanging="720"/>
        <w:jc w:val="both"/>
        <w:rPr>
          <w:rFonts w:ascii="Times New Roman" w:hAnsi="Times New Roman" w:cs="Times New Roman"/>
          <w:sz w:val="24"/>
          <w:szCs w:val="24"/>
        </w:rPr>
      </w:pPr>
      <w:r w:rsidRPr="00E73865">
        <w:rPr>
          <w:rFonts w:ascii="Times New Roman" w:hAnsi="Times New Roman" w:cs="Times New Roman"/>
          <w:sz w:val="24"/>
          <w:szCs w:val="24"/>
        </w:rPr>
        <w:t>Fisher, H. L. (2003) “Motivational strategies in the elementary school setting”, Kappa Delta Pi, Record, 39(3), 118–121.</w:t>
      </w:r>
    </w:p>
    <w:p w:rsidR="008B797C" w:rsidRPr="00E73865" w:rsidRDefault="008B797C" w:rsidP="008B797C">
      <w:pPr>
        <w:spacing w:line="240" w:lineRule="auto"/>
        <w:ind w:left="720" w:hanging="720"/>
        <w:jc w:val="both"/>
        <w:rPr>
          <w:rFonts w:ascii="Times New Roman" w:hAnsi="Times New Roman" w:cs="Times New Roman"/>
          <w:sz w:val="24"/>
          <w:szCs w:val="24"/>
        </w:rPr>
      </w:pPr>
      <w:proofErr w:type="spellStart"/>
      <w:r w:rsidRPr="00E73865">
        <w:rPr>
          <w:rFonts w:ascii="Times New Roman" w:hAnsi="Times New Roman" w:cs="Times New Roman"/>
          <w:sz w:val="24"/>
          <w:szCs w:val="24"/>
        </w:rPr>
        <w:t>Habibi</w:t>
      </w:r>
      <w:proofErr w:type="spellEnd"/>
      <w:r w:rsidRPr="00E73865">
        <w:rPr>
          <w:rFonts w:ascii="Times New Roman" w:hAnsi="Times New Roman" w:cs="Times New Roman"/>
          <w:sz w:val="24"/>
          <w:szCs w:val="24"/>
        </w:rPr>
        <w:t xml:space="preserve">, A., </w:t>
      </w:r>
      <w:proofErr w:type="spellStart"/>
      <w:r w:rsidRPr="00E73865">
        <w:rPr>
          <w:rFonts w:ascii="Times New Roman" w:hAnsi="Times New Roman" w:cs="Times New Roman"/>
          <w:sz w:val="24"/>
          <w:szCs w:val="24"/>
        </w:rPr>
        <w:t>Mukminin</w:t>
      </w:r>
      <w:proofErr w:type="spellEnd"/>
      <w:r w:rsidRPr="00E73865">
        <w:rPr>
          <w:rFonts w:ascii="Times New Roman" w:hAnsi="Times New Roman" w:cs="Times New Roman"/>
          <w:sz w:val="24"/>
          <w:szCs w:val="24"/>
        </w:rPr>
        <w:t xml:space="preserve">, A., </w:t>
      </w:r>
      <w:proofErr w:type="spellStart"/>
      <w:r w:rsidRPr="00E73865">
        <w:rPr>
          <w:rFonts w:ascii="Times New Roman" w:hAnsi="Times New Roman" w:cs="Times New Roman"/>
          <w:sz w:val="24"/>
          <w:szCs w:val="24"/>
        </w:rPr>
        <w:t>Najwan</w:t>
      </w:r>
      <w:proofErr w:type="spellEnd"/>
      <w:r w:rsidRPr="00E73865">
        <w:rPr>
          <w:rFonts w:ascii="Times New Roman" w:hAnsi="Times New Roman" w:cs="Times New Roman"/>
          <w:sz w:val="24"/>
          <w:szCs w:val="24"/>
        </w:rPr>
        <w:t xml:space="preserve">, J., </w:t>
      </w:r>
      <w:proofErr w:type="spellStart"/>
      <w:r w:rsidRPr="00E73865">
        <w:rPr>
          <w:rFonts w:ascii="Times New Roman" w:hAnsi="Times New Roman" w:cs="Times New Roman"/>
          <w:sz w:val="24"/>
          <w:szCs w:val="24"/>
        </w:rPr>
        <w:t>Haswindy</w:t>
      </w:r>
      <w:proofErr w:type="spellEnd"/>
      <w:r w:rsidRPr="00E73865">
        <w:rPr>
          <w:rFonts w:ascii="Times New Roman" w:hAnsi="Times New Roman" w:cs="Times New Roman"/>
          <w:sz w:val="24"/>
          <w:szCs w:val="24"/>
        </w:rPr>
        <w:t xml:space="preserve">, S., </w:t>
      </w:r>
      <w:proofErr w:type="spellStart"/>
      <w:r w:rsidRPr="00E73865">
        <w:rPr>
          <w:rFonts w:ascii="Times New Roman" w:hAnsi="Times New Roman" w:cs="Times New Roman"/>
          <w:sz w:val="24"/>
          <w:szCs w:val="24"/>
        </w:rPr>
        <w:t>Marzulina</w:t>
      </w:r>
      <w:proofErr w:type="spellEnd"/>
      <w:r w:rsidRPr="00E73865">
        <w:rPr>
          <w:rFonts w:ascii="Times New Roman" w:hAnsi="Times New Roman" w:cs="Times New Roman"/>
          <w:sz w:val="24"/>
          <w:szCs w:val="24"/>
        </w:rPr>
        <w:t xml:space="preserve">, L., </w:t>
      </w:r>
      <w:proofErr w:type="spellStart"/>
      <w:r w:rsidRPr="00E73865">
        <w:rPr>
          <w:rFonts w:ascii="Times New Roman" w:hAnsi="Times New Roman" w:cs="Times New Roman"/>
          <w:sz w:val="24"/>
          <w:szCs w:val="24"/>
        </w:rPr>
        <w:t>Sirozi</w:t>
      </w:r>
      <w:proofErr w:type="spellEnd"/>
      <w:r w:rsidRPr="00E73865">
        <w:rPr>
          <w:rFonts w:ascii="Times New Roman" w:hAnsi="Times New Roman" w:cs="Times New Roman"/>
          <w:sz w:val="24"/>
          <w:szCs w:val="24"/>
        </w:rPr>
        <w:t xml:space="preserve">, M., </w:t>
      </w:r>
      <w:proofErr w:type="spellStart"/>
      <w:r w:rsidRPr="00E73865">
        <w:rPr>
          <w:rFonts w:ascii="Times New Roman" w:hAnsi="Times New Roman" w:cs="Times New Roman"/>
          <w:sz w:val="24"/>
          <w:szCs w:val="24"/>
        </w:rPr>
        <w:t>Harto</w:t>
      </w:r>
      <w:proofErr w:type="spellEnd"/>
      <w:r w:rsidRPr="00E73865">
        <w:rPr>
          <w:rFonts w:ascii="Times New Roman" w:hAnsi="Times New Roman" w:cs="Times New Roman"/>
          <w:sz w:val="24"/>
          <w:szCs w:val="24"/>
        </w:rPr>
        <w:t>, K., &amp;</w:t>
      </w:r>
      <w:r w:rsidR="00A90FEF">
        <w:rPr>
          <w:rFonts w:ascii="Times New Roman" w:hAnsi="Times New Roman" w:cs="Times New Roman"/>
          <w:sz w:val="24"/>
          <w:szCs w:val="24"/>
        </w:rPr>
        <w:t xml:space="preserve"> </w:t>
      </w:r>
      <w:proofErr w:type="spellStart"/>
      <w:r w:rsidRPr="00E73865">
        <w:rPr>
          <w:rFonts w:ascii="Times New Roman" w:hAnsi="Times New Roman" w:cs="Times New Roman"/>
          <w:sz w:val="24"/>
          <w:szCs w:val="24"/>
        </w:rPr>
        <w:t>Sofwan</w:t>
      </w:r>
      <w:proofErr w:type="spellEnd"/>
      <w:r w:rsidRPr="00E73865">
        <w:rPr>
          <w:rFonts w:ascii="Times New Roman" w:hAnsi="Times New Roman" w:cs="Times New Roman"/>
          <w:sz w:val="24"/>
          <w:szCs w:val="24"/>
        </w:rPr>
        <w:t xml:space="preserve">, M. (2018). Investigating EFL Classroom Management in </w:t>
      </w:r>
      <w:proofErr w:type="spellStart"/>
      <w:r w:rsidRPr="00E73865">
        <w:rPr>
          <w:rFonts w:ascii="Times New Roman" w:hAnsi="Times New Roman" w:cs="Times New Roman"/>
          <w:sz w:val="24"/>
          <w:szCs w:val="24"/>
        </w:rPr>
        <w:t>Pesantren</w:t>
      </w:r>
      <w:proofErr w:type="spellEnd"/>
      <w:r w:rsidRPr="00E73865">
        <w:rPr>
          <w:rFonts w:ascii="Times New Roman" w:hAnsi="Times New Roman" w:cs="Times New Roman"/>
          <w:sz w:val="24"/>
          <w:szCs w:val="24"/>
        </w:rPr>
        <w:t xml:space="preserve">: A Case </w:t>
      </w:r>
      <w:r w:rsidR="00E3758F" w:rsidRPr="00E73865">
        <w:rPr>
          <w:rFonts w:ascii="Times New Roman" w:hAnsi="Times New Roman" w:cs="Times New Roman"/>
          <w:sz w:val="24"/>
          <w:szCs w:val="24"/>
        </w:rPr>
        <w:t>Study. The</w:t>
      </w:r>
      <w:r w:rsidRPr="00E73865">
        <w:rPr>
          <w:rFonts w:ascii="Times New Roman" w:hAnsi="Times New Roman" w:cs="Times New Roman"/>
          <w:sz w:val="24"/>
          <w:szCs w:val="24"/>
        </w:rPr>
        <w:t xml:space="preserve"> Qualitative Report, 23(9), 2105-2123. </w:t>
      </w:r>
    </w:p>
    <w:p w:rsidR="008C0A91" w:rsidRPr="00E73865" w:rsidRDefault="008C0A91" w:rsidP="008C0A91">
      <w:pPr>
        <w:spacing w:line="240" w:lineRule="auto"/>
        <w:ind w:left="720" w:hanging="720"/>
        <w:jc w:val="both"/>
        <w:rPr>
          <w:rFonts w:ascii="Times New Roman" w:hAnsi="Times New Roman" w:cs="Times New Roman"/>
          <w:sz w:val="24"/>
          <w:szCs w:val="24"/>
        </w:rPr>
      </w:pPr>
      <w:r w:rsidRPr="00E73865">
        <w:rPr>
          <w:rFonts w:ascii="Times New Roman" w:hAnsi="Times New Roman" w:cs="Times New Roman"/>
          <w:sz w:val="24"/>
          <w:szCs w:val="24"/>
        </w:rPr>
        <w:t xml:space="preserve">Harmer, J. (2007). How to teach English. Harlow: Pearson Longman. </w:t>
      </w:r>
    </w:p>
    <w:p w:rsidR="008C0A91" w:rsidRPr="00E73865" w:rsidRDefault="008C0A91" w:rsidP="008C0A91">
      <w:pPr>
        <w:spacing w:line="240" w:lineRule="auto"/>
        <w:ind w:left="720" w:hanging="720"/>
        <w:jc w:val="both"/>
        <w:rPr>
          <w:rFonts w:ascii="Times New Roman" w:hAnsi="Times New Roman" w:cs="Times New Roman"/>
          <w:sz w:val="24"/>
          <w:szCs w:val="24"/>
        </w:rPr>
      </w:pPr>
      <w:r w:rsidRPr="00E73865">
        <w:rPr>
          <w:rFonts w:ascii="Times New Roman" w:hAnsi="Times New Roman" w:cs="Times New Roman"/>
          <w:sz w:val="24"/>
          <w:szCs w:val="24"/>
        </w:rPr>
        <w:t xml:space="preserve">Hidden Curriculum. (2014). The Glossary of Education Reform, In S. Abbott (Ed.) Retrieved from </w:t>
      </w:r>
      <w:hyperlink r:id="rId11" w:history="1">
        <w:r w:rsidR="00F5302C" w:rsidRPr="00E73865">
          <w:rPr>
            <w:rStyle w:val="Hyperlink"/>
            <w:rFonts w:ascii="Times New Roman" w:hAnsi="Times New Roman" w:cs="Times New Roman"/>
            <w:color w:val="auto"/>
            <w:sz w:val="24"/>
            <w:szCs w:val="24"/>
          </w:rPr>
          <w:t>http://edglossary.org/hidden-curriculum</w:t>
        </w:r>
      </w:hyperlink>
      <w:r w:rsidR="00F5302C" w:rsidRPr="00E73865">
        <w:rPr>
          <w:rFonts w:ascii="Times New Roman" w:hAnsi="Times New Roman" w:cs="Times New Roman"/>
          <w:sz w:val="24"/>
          <w:szCs w:val="24"/>
        </w:rPr>
        <w:t>, 26</w:t>
      </w:r>
      <w:r w:rsidR="00F5302C" w:rsidRPr="00E73865">
        <w:rPr>
          <w:rFonts w:ascii="Times New Roman" w:hAnsi="Times New Roman" w:cs="Times New Roman"/>
          <w:sz w:val="24"/>
          <w:szCs w:val="24"/>
          <w:vertAlign w:val="superscript"/>
        </w:rPr>
        <w:t>th</w:t>
      </w:r>
      <w:r w:rsidR="00F5302C" w:rsidRPr="00E73865">
        <w:rPr>
          <w:rFonts w:ascii="Times New Roman" w:hAnsi="Times New Roman" w:cs="Times New Roman"/>
          <w:sz w:val="24"/>
          <w:szCs w:val="24"/>
        </w:rPr>
        <w:t>, January, 2019.</w:t>
      </w:r>
    </w:p>
    <w:p w:rsidR="008C0A91" w:rsidRPr="00E73865" w:rsidRDefault="008C0A91" w:rsidP="008C0A91">
      <w:pPr>
        <w:spacing w:line="240" w:lineRule="auto"/>
        <w:ind w:left="720" w:hanging="720"/>
        <w:jc w:val="both"/>
        <w:rPr>
          <w:rFonts w:ascii="Times New Roman" w:hAnsi="Times New Roman" w:cs="Times New Roman"/>
          <w:sz w:val="24"/>
          <w:szCs w:val="24"/>
        </w:rPr>
      </w:pPr>
      <w:proofErr w:type="spellStart"/>
      <w:r w:rsidRPr="00E73865">
        <w:rPr>
          <w:rFonts w:ascii="Times New Roman" w:hAnsi="Times New Roman" w:cs="Times New Roman"/>
          <w:sz w:val="24"/>
          <w:szCs w:val="24"/>
        </w:rPr>
        <w:t>Hyden</w:t>
      </w:r>
      <w:proofErr w:type="spellEnd"/>
      <w:r w:rsidRPr="00E73865">
        <w:rPr>
          <w:rFonts w:ascii="Times New Roman" w:hAnsi="Times New Roman" w:cs="Times New Roman"/>
          <w:sz w:val="24"/>
          <w:szCs w:val="24"/>
        </w:rPr>
        <w:t xml:space="preserve">. K. (2009). Top five classroom management. Retrieved </w:t>
      </w:r>
      <w:r w:rsidR="00F5302C" w:rsidRPr="00E73865">
        <w:rPr>
          <w:rFonts w:ascii="Times New Roman" w:hAnsi="Times New Roman" w:cs="Times New Roman"/>
          <w:sz w:val="24"/>
          <w:szCs w:val="24"/>
        </w:rPr>
        <w:t xml:space="preserve">from </w:t>
      </w:r>
      <w:hyperlink r:id="rId12" w:history="1">
        <w:r w:rsidRPr="00E73865">
          <w:rPr>
            <w:rStyle w:val="Hyperlink"/>
            <w:rFonts w:ascii="Times New Roman" w:hAnsi="Times New Roman" w:cs="Times New Roman"/>
            <w:color w:val="auto"/>
            <w:sz w:val="24"/>
            <w:szCs w:val="24"/>
          </w:rPr>
          <w:t>www.jestor.com</w:t>
        </w:r>
      </w:hyperlink>
      <w:r w:rsidRPr="00E73865">
        <w:rPr>
          <w:rFonts w:ascii="Times New Roman" w:hAnsi="Times New Roman" w:cs="Times New Roman"/>
          <w:sz w:val="24"/>
          <w:szCs w:val="24"/>
        </w:rPr>
        <w:t>.</w:t>
      </w:r>
      <w:r w:rsidR="00F5302C" w:rsidRPr="00E73865">
        <w:rPr>
          <w:rFonts w:ascii="Times New Roman" w:hAnsi="Times New Roman" w:cs="Times New Roman"/>
          <w:sz w:val="24"/>
          <w:szCs w:val="24"/>
        </w:rPr>
        <w:t xml:space="preserve"> 26</w:t>
      </w:r>
      <w:r w:rsidR="00F5302C" w:rsidRPr="00E73865">
        <w:rPr>
          <w:rFonts w:ascii="Times New Roman" w:hAnsi="Times New Roman" w:cs="Times New Roman"/>
          <w:sz w:val="24"/>
          <w:szCs w:val="24"/>
          <w:vertAlign w:val="superscript"/>
        </w:rPr>
        <w:t>th</w:t>
      </w:r>
      <w:r w:rsidR="00F5302C" w:rsidRPr="00E73865">
        <w:rPr>
          <w:rFonts w:ascii="Times New Roman" w:hAnsi="Times New Roman" w:cs="Times New Roman"/>
          <w:sz w:val="24"/>
          <w:szCs w:val="24"/>
        </w:rPr>
        <w:t>, January, 2019.</w:t>
      </w:r>
    </w:p>
    <w:p w:rsidR="008C0A91" w:rsidRPr="00E73865" w:rsidRDefault="008C0A91" w:rsidP="008C0A91">
      <w:pPr>
        <w:spacing w:line="240" w:lineRule="auto"/>
        <w:ind w:left="720" w:hanging="720"/>
        <w:jc w:val="both"/>
        <w:rPr>
          <w:rFonts w:ascii="Times New Roman" w:hAnsi="Times New Roman" w:cs="Times New Roman"/>
          <w:sz w:val="24"/>
          <w:szCs w:val="24"/>
        </w:rPr>
      </w:pPr>
      <w:r w:rsidRPr="00E73865">
        <w:rPr>
          <w:rFonts w:ascii="Times New Roman" w:hAnsi="Times New Roman" w:cs="Times New Roman"/>
          <w:sz w:val="24"/>
          <w:szCs w:val="24"/>
        </w:rPr>
        <w:t>Jim, W., &amp;</w:t>
      </w:r>
      <w:r w:rsidR="00A90FEF">
        <w:rPr>
          <w:rFonts w:ascii="Times New Roman" w:hAnsi="Times New Roman" w:cs="Times New Roman"/>
          <w:sz w:val="24"/>
          <w:szCs w:val="24"/>
        </w:rPr>
        <w:t xml:space="preserve"> </w:t>
      </w:r>
      <w:proofErr w:type="spellStart"/>
      <w:r w:rsidRPr="00E73865">
        <w:rPr>
          <w:rFonts w:ascii="Times New Roman" w:hAnsi="Times New Roman" w:cs="Times New Roman"/>
          <w:sz w:val="24"/>
          <w:szCs w:val="24"/>
        </w:rPr>
        <w:t>Frei</w:t>
      </w:r>
      <w:proofErr w:type="spellEnd"/>
      <w:r w:rsidRPr="00E73865">
        <w:rPr>
          <w:rFonts w:ascii="Times New Roman" w:hAnsi="Times New Roman" w:cs="Times New Roman"/>
          <w:sz w:val="24"/>
          <w:szCs w:val="24"/>
        </w:rPr>
        <w:t xml:space="preserve">, S. (2007). Managing classroom </w:t>
      </w:r>
      <w:r w:rsidR="00E3758F" w:rsidRPr="00E73865">
        <w:rPr>
          <w:rFonts w:ascii="Times New Roman" w:hAnsi="Times New Roman" w:cs="Times New Roman"/>
          <w:sz w:val="24"/>
          <w:szCs w:val="24"/>
        </w:rPr>
        <w:t>behavior</w:t>
      </w:r>
      <w:r w:rsidRPr="00E73865">
        <w:rPr>
          <w:rFonts w:ascii="Times New Roman" w:hAnsi="Times New Roman" w:cs="Times New Roman"/>
          <w:sz w:val="24"/>
          <w:szCs w:val="24"/>
        </w:rPr>
        <w:t xml:space="preserve"> and discipline. USA: Shell Education.</w:t>
      </w:r>
    </w:p>
    <w:p w:rsidR="008C0A91" w:rsidRPr="00E73865" w:rsidRDefault="008C0A91" w:rsidP="008C0A91">
      <w:pPr>
        <w:spacing w:line="240" w:lineRule="auto"/>
        <w:ind w:left="720" w:hanging="720"/>
        <w:jc w:val="both"/>
        <w:rPr>
          <w:rFonts w:ascii="Times New Roman" w:hAnsi="Times New Roman" w:cs="Times New Roman"/>
          <w:sz w:val="24"/>
          <w:szCs w:val="24"/>
        </w:rPr>
      </w:pPr>
      <w:proofErr w:type="spellStart"/>
      <w:r w:rsidRPr="00E73865">
        <w:rPr>
          <w:rFonts w:ascii="Times New Roman" w:hAnsi="Times New Roman" w:cs="Times New Roman"/>
          <w:sz w:val="24"/>
          <w:szCs w:val="24"/>
        </w:rPr>
        <w:t>Kayikci</w:t>
      </w:r>
      <w:proofErr w:type="spellEnd"/>
      <w:r w:rsidRPr="00E73865">
        <w:rPr>
          <w:rFonts w:ascii="Times New Roman" w:hAnsi="Times New Roman" w:cs="Times New Roman"/>
          <w:sz w:val="24"/>
          <w:szCs w:val="24"/>
        </w:rPr>
        <w:t xml:space="preserve">, K. (2009). The effect of classroom management skills of elementary school teachers on undesirable discipline behavior of students. </w:t>
      </w:r>
      <w:proofErr w:type="spellStart"/>
      <w:r w:rsidRPr="00E73865">
        <w:rPr>
          <w:rFonts w:ascii="Times New Roman" w:hAnsi="Times New Roman" w:cs="Times New Roman"/>
          <w:iCs/>
          <w:sz w:val="24"/>
          <w:szCs w:val="24"/>
        </w:rPr>
        <w:t>Procedia</w:t>
      </w:r>
      <w:proofErr w:type="spellEnd"/>
      <w:r w:rsidRPr="00E73865">
        <w:rPr>
          <w:rFonts w:ascii="Times New Roman" w:hAnsi="Times New Roman" w:cs="Times New Roman"/>
          <w:iCs/>
          <w:sz w:val="24"/>
          <w:szCs w:val="24"/>
        </w:rPr>
        <w:t xml:space="preserve"> Social and Behavioral Sciences.</w:t>
      </w:r>
    </w:p>
    <w:p w:rsidR="008C0A91" w:rsidRPr="00E73865" w:rsidRDefault="008C0A91" w:rsidP="008C0A91">
      <w:pPr>
        <w:spacing w:line="240" w:lineRule="auto"/>
        <w:ind w:left="720" w:hanging="720"/>
        <w:jc w:val="both"/>
        <w:rPr>
          <w:rFonts w:ascii="Times New Roman" w:hAnsi="Times New Roman" w:cs="Times New Roman"/>
          <w:sz w:val="24"/>
          <w:szCs w:val="24"/>
        </w:rPr>
      </w:pPr>
      <w:proofErr w:type="spellStart"/>
      <w:r w:rsidRPr="00E73865">
        <w:rPr>
          <w:rFonts w:ascii="Times New Roman" w:hAnsi="Times New Roman" w:cs="Times New Roman"/>
          <w:sz w:val="24"/>
          <w:szCs w:val="24"/>
        </w:rPr>
        <w:t>Kerdikoshvili</w:t>
      </w:r>
      <w:proofErr w:type="spellEnd"/>
      <w:r w:rsidRPr="00E73865">
        <w:rPr>
          <w:rFonts w:ascii="Times New Roman" w:hAnsi="Times New Roman" w:cs="Times New Roman"/>
          <w:sz w:val="24"/>
          <w:szCs w:val="24"/>
        </w:rPr>
        <w:t xml:space="preserve">, N. (2012). Student-centered approach to classroom management in English language teaching. </w:t>
      </w:r>
      <w:r w:rsidRPr="00E73865">
        <w:rPr>
          <w:rFonts w:ascii="Times New Roman" w:hAnsi="Times New Roman" w:cs="Times New Roman"/>
          <w:iCs/>
          <w:sz w:val="24"/>
          <w:szCs w:val="24"/>
        </w:rPr>
        <w:t>Journal of Education</w:t>
      </w:r>
      <w:r w:rsidRPr="00E73865">
        <w:rPr>
          <w:rFonts w:ascii="Times New Roman" w:hAnsi="Times New Roman" w:cs="Times New Roman"/>
          <w:sz w:val="24"/>
          <w:szCs w:val="24"/>
        </w:rPr>
        <w:t xml:space="preserve">, </w:t>
      </w:r>
      <w:r w:rsidRPr="00E73865">
        <w:rPr>
          <w:rFonts w:ascii="Times New Roman" w:hAnsi="Times New Roman" w:cs="Times New Roman"/>
          <w:iCs/>
          <w:sz w:val="24"/>
          <w:szCs w:val="24"/>
        </w:rPr>
        <w:t>1</w:t>
      </w:r>
      <w:r w:rsidRPr="00E73865">
        <w:rPr>
          <w:rFonts w:ascii="Times New Roman" w:hAnsi="Times New Roman" w:cs="Times New Roman"/>
          <w:sz w:val="24"/>
          <w:szCs w:val="24"/>
        </w:rPr>
        <w:t>(2), 53-60.</w:t>
      </w:r>
    </w:p>
    <w:p w:rsidR="008C0A91" w:rsidRPr="00E73865" w:rsidRDefault="008C0A91" w:rsidP="008C0A91">
      <w:pPr>
        <w:spacing w:line="240" w:lineRule="auto"/>
        <w:ind w:left="720" w:hanging="720"/>
        <w:jc w:val="both"/>
        <w:rPr>
          <w:rFonts w:ascii="Times New Roman" w:hAnsi="Times New Roman" w:cs="Times New Roman"/>
          <w:sz w:val="24"/>
          <w:szCs w:val="24"/>
        </w:rPr>
      </w:pPr>
      <w:r w:rsidRPr="00E73865">
        <w:rPr>
          <w:rFonts w:ascii="Times New Roman" w:hAnsi="Times New Roman" w:cs="Times New Roman"/>
          <w:sz w:val="24"/>
          <w:szCs w:val="24"/>
        </w:rPr>
        <w:t>Kumar, Y. S. (2006). Fundamental of Research Methodology and Statistics. New Delhi: New Age International (P) Ltd.</w:t>
      </w:r>
    </w:p>
    <w:p w:rsidR="001268A9" w:rsidRPr="00E73865" w:rsidRDefault="001268A9" w:rsidP="008C0A91">
      <w:pPr>
        <w:spacing w:line="240" w:lineRule="auto"/>
        <w:ind w:left="720" w:hanging="720"/>
        <w:jc w:val="both"/>
        <w:rPr>
          <w:rFonts w:ascii="Times New Roman" w:hAnsi="Times New Roman" w:cs="Times New Roman"/>
          <w:sz w:val="24"/>
          <w:szCs w:val="24"/>
        </w:rPr>
      </w:pPr>
      <w:r w:rsidRPr="00E73865">
        <w:rPr>
          <w:rFonts w:ascii="Times New Roman" w:hAnsi="Times New Roman" w:cs="Times New Roman"/>
          <w:sz w:val="24"/>
          <w:szCs w:val="24"/>
        </w:rPr>
        <w:t xml:space="preserve">Kothari, C. (2004). </w:t>
      </w:r>
      <w:r w:rsidRPr="00E73865">
        <w:rPr>
          <w:rFonts w:ascii="Times New Roman" w:hAnsi="Times New Roman" w:cs="Times New Roman"/>
          <w:iCs/>
          <w:sz w:val="24"/>
          <w:szCs w:val="24"/>
        </w:rPr>
        <w:t>Research Methodology. (2</w:t>
      </w:r>
      <w:r w:rsidRPr="00E73865">
        <w:rPr>
          <w:rFonts w:ascii="Times New Roman" w:hAnsi="Times New Roman" w:cs="Times New Roman"/>
          <w:iCs/>
          <w:sz w:val="24"/>
          <w:szCs w:val="24"/>
          <w:vertAlign w:val="superscript"/>
        </w:rPr>
        <w:t>nd</w:t>
      </w:r>
      <w:r w:rsidR="0077434B" w:rsidRPr="00E73865">
        <w:rPr>
          <w:rFonts w:ascii="Times New Roman" w:hAnsi="Times New Roman" w:cs="Times New Roman"/>
          <w:iCs/>
          <w:sz w:val="24"/>
          <w:szCs w:val="24"/>
        </w:rPr>
        <w:t>E</w:t>
      </w:r>
      <w:r w:rsidRPr="00E73865">
        <w:rPr>
          <w:rFonts w:ascii="Times New Roman" w:hAnsi="Times New Roman" w:cs="Times New Roman"/>
          <w:iCs/>
          <w:sz w:val="24"/>
          <w:szCs w:val="24"/>
        </w:rPr>
        <w:t xml:space="preserve">d). </w:t>
      </w:r>
      <w:r w:rsidRPr="00E73865">
        <w:rPr>
          <w:rFonts w:ascii="Times New Roman" w:hAnsi="Times New Roman" w:cs="Times New Roman"/>
          <w:sz w:val="24"/>
          <w:szCs w:val="24"/>
        </w:rPr>
        <w:t>New Delhi: New Sage International Limited</w:t>
      </w:r>
      <w:r w:rsidRPr="00E73865">
        <w:rPr>
          <w:rFonts w:ascii="Times New Roman" w:hAnsi="Times New Roman" w:cs="Times New Roman"/>
          <w:sz w:val="24"/>
          <w:szCs w:val="24"/>
        </w:rPr>
        <w:br/>
        <w:t>Publishers.</w:t>
      </w:r>
    </w:p>
    <w:p w:rsidR="008C0A91" w:rsidRPr="00E73865" w:rsidRDefault="008C0A91" w:rsidP="008C0A91">
      <w:pPr>
        <w:spacing w:line="240" w:lineRule="auto"/>
        <w:ind w:left="720" w:hanging="720"/>
        <w:jc w:val="both"/>
        <w:rPr>
          <w:rFonts w:ascii="Times New Roman" w:hAnsi="Times New Roman" w:cs="Times New Roman"/>
          <w:sz w:val="24"/>
          <w:szCs w:val="24"/>
        </w:rPr>
      </w:pPr>
      <w:proofErr w:type="spellStart"/>
      <w:r w:rsidRPr="00E73865">
        <w:rPr>
          <w:rFonts w:ascii="Times New Roman" w:hAnsi="Times New Roman" w:cs="Times New Roman"/>
          <w:sz w:val="24"/>
          <w:szCs w:val="24"/>
        </w:rPr>
        <w:t>Kounin</w:t>
      </w:r>
      <w:proofErr w:type="spellEnd"/>
      <w:r w:rsidRPr="00E73865">
        <w:rPr>
          <w:rFonts w:ascii="Times New Roman" w:hAnsi="Times New Roman" w:cs="Times New Roman"/>
          <w:sz w:val="24"/>
          <w:szCs w:val="24"/>
        </w:rPr>
        <w:t>, J. S.  (1970). Discipline and group management in classrooms. New York:  Holt, Reinhardt &amp; Winston.</w:t>
      </w:r>
    </w:p>
    <w:p w:rsidR="008C0A91" w:rsidRPr="00E73865" w:rsidRDefault="008C0A91" w:rsidP="008C0A91">
      <w:pPr>
        <w:spacing w:line="240" w:lineRule="auto"/>
        <w:ind w:left="720" w:hanging="720"/>
        <w:jc w:val="both"/>
        <w:rPr>
          <w:rFonts w:ascii="Times New Roman" w:hAnsi="Times New Roman" w:cs="Times New Roman"/>
          <w:sz w:val="24"/>
          <w:szCs w:val="24"/>
        </w:rPr>
      </w:pPr>
      <w:proofErr w:type="spellStart"/>
      <w:r w:rsidRPr="00E73865">
        <w:rPr>
          <w:rFonts w:ascii="Times New Roman" w:hAnsi="Times New Roman" w:cs="Times New Roman"/>
          <w:sz w:val="24"/>
          <w:szCs w:val="24"/>
        </w:rPr>
        <w:t>Kounin</w:t>
      </w:r>
      <w:proofErr w:type="spellEnd"/>
      <w:r w:rsidRPr="00E73865">
        <w:rPr>
          <w:rFonts w:ascii="Times New Roman" w:hAnsi="Times New Roman" w:cs="Times New Roman"/>
          <w:sz w:val="24"/>
          <w:szCs w:val="24"/>
        </w:rPr>
        <w:t>, J. (1977). Discipline and group manag</w:t>
      </w:r>
      <w:r w:rsidR="00F5302C" w:rsidRPr="00E73865">
        <w:rPr>
          <w:rFonts w:ascii="Times New Roman" w:hAnsi="Times New Roman" w:cs="Times New Roman"/>
          <w:sz w:val="24"/>
          <w:szCs w:val="24"/>
        </w:rPr>
        <w:t>ement in classrooms. New York, R</w:t>
      </w:r>
      <w:r w:rsidRPr="00E73865">
        <w:rPr>
          <w:rFonts w:ascii="Times New Roman" w:hAnsi="Times New Roman" w:cs="Times New Roman"/>
          <w:sz w:val="24"/>
          <w:szCs w:val="24"/>
        </w:rPr>
        <w:t>etrieved from: https://en.wikibooks.org/wiki/Classroom_Management_Theorists_and_Theories/Jacob_</w:t>
      </w:r>
      <w:r w:rsidR="0077631B" w:rsidRPr="00E73865">
        <w:rPr>
          <w:rFonts w:ascii="Times New Roman" w:hAnsi="Times New Roman" w:cs="Times New Roman"/>
          <w:sz w:val="24"/>
          <w:szCs w:val="24"/>
        </w:rPr>
        <w:t>Kounin,</w:t>
      </w:r>
      <w:r w:rsidR="00F5302C" w:rsidRPr="00E73865">
        <w:rPr>
          <w:rFonts w:ascii="Times New Roman" w:hAnsi="Times New Roman" w:cs="Times New Roman"/>
          <w:sz w:val="24"/>
          <w:szCs w:val="24"/>
        </w:rPr>
        <w:t xml:space="preserve"> September 2019.</w:t>
      </w:r>
    </w:p>
    <w:p w:rsidR="008C0A91" w:rsidRPr="00E73865" w:rsidRDefault="008C0A91" w:rsidP="008C0A91">
      <w:pPr>
        <w:spacing w:line="240" w:lineRule="auto"/>
        <w:jc w:val="both"/>
        <w:rPr>
          <w:rFonts w:ascii="Times New Roman" w:hAnsi="Times New Roman" w:cs="Times New Roman"/>
          <w:sz w:val="24"/>
          <w:szCs w:val="24"/>
        </w:rPr>
      </w:pPr>
      <w:proofErr w:type="spellStart"/>
      <w:r w:rsidRPr="00E73865">
        <w:rPr>
          <w:rFonts w:ascii="Times New Roman" w:hAnsi="Times New Roman" w:cs="Times New Roman"/>
          <w:sz w:val="24"/>
          <w:szCs w:val="24"/>
        </w:rPr>
        <w:t>Kyriacou</w:t>
      </w:r>
      <w:proofErr w:type="spellEnd"/>
      <w:r w:rsidRPr="00E73865">
        <w:rPr>
          <w:rFonts w:ascii="Times New Roman" w:hAnsi="Times New Roman" w:cs="Times New Roman"/>
          <w:sz w:val="24"/>
          <w:szCs w:val="24"/>
        </w:rPr>
        <w:t>, C. (1991). Essential teaching skills. Oxford: Basil Blackwell.</w:t>
      </w:r>
    </w:p>
    <w:p w:rsidR="008C0A91" w:rsidRPr="00E73865" w:rsidRDefault="008C0A91" w:rsidP="008C0A91">
      <w:pPr>
        <w:spacing w:line="240" w:lineRule="auto"/>
        <w:ind w:left="720" w:hanging="720"/>
        <w:jc w:val="both"/>
        <w:rPr>
          <w:rFonts w:ascii="Times New Roman" w:hAnsi="Times New Roman" w:cs="Times New Roman"/>
          <w:sz w:val="24"/>
          <w:szCs w:val="24"/>
        </w:rPr>
      </w:pPr>
      <w:proofErr w:type="spellStart"/>
      <w:r w:rsidRPr="00E73865">
        <w:rPr>
          <w:rFonts w:ascii="Times New Roman" w:hAnsi="Times New Roman" w:cs="Times New Roman"/>
          <w:sz w:val="24"/>
          <w:szCs w:val="24"/>
        </w:rPr>
        <w:lastRenderedPageBreak/>
        <w:t>Kyriacou</w:t>
      </w:r>
      <w:proofErr w:type="spellEnd"/>
      <w:r w:rsidRPr="00E73865">
        <w:rPr>
          <w:rFonts w:ascii="Times New Roman" w:hAnsi="Times New Roman" w:cs="Times New Roman"/>
          <w:sz w:val="24"/>
          <w:szCs w:val="24"/>
        </w:rPr>
        <w:t xml:space="preserve">, C. (1997). </w:t>
      </w:r>
      <w:r w:rsidRPr="00E73865">
        <w:rPr>
          <w:rFonts w:ascii="Times New Roman" w:hAnsi="Times New Roman" w:cs="Times New Roman"/>
          <w:iCs/>
          <w:sz w:val="24"/>
          <w:szCs w:val="24"/>
        </w:rPr>
        <w:t xml:space="preserve">Effective teaching in schools: Theory and practice </w:t>
      </w:r>
      <w:r w:rsidR="00F5302C" w:rsidRPr="00E73865">
        <w:rPr>
          <w:rFonts w:ascii="Times New Roman" w:hAnsi="Times New Roman" w:cs="Times New Roman"/>
          <w:sz w:val="24"/>
          <w:szCs w:val="24"/>
        </w:rPr>
        <w:t>(2</w:t>
      </w:r>
      <w:r w:rsidR="00F5302C" w:rsidRPr="00E73865">
        <w:rPr>
          <w:rFonts w:ascii="Times New Roman" w:hAnsi="Times New Roman" w:cs="Times New Roman"/>
          <w:sz w:val="24"/>
          <w:szCs w:val="24"/>
          <w:vertAlign w:val="superscript"/>
        </w:rPr>
        <w:t>nd</w:t>
      </w:r>
      <w:r w:rsidRPr="00E73865">
        <w:rPr>
          <w:rFonts w:ascii="Times New Roman" w:hAnsi="Times New Roman" w:cs="Times New Roman"/>
          <w:sz w:val="24"/>
          <w:szCs w:val="24"/>
        </w:rPr>
        <w:t xml:space="preserve"> Ed.). Cheltenham: Nelson </w:t>
      </w:r>
      <w:proofErr w:type="spellStart"/>
      <w:r w:rsidRPr="00E73865">
        <w:rPr>
          <w:rFonts w:ascii="Times New Roman" w:hAnsi="Times New Roman" w:cs="Times New Roman"/>
          <w:sz w:val="24"/>
          <w:szCs w:val="24"/>
        </w:rPr>
        <w:t>Thornes</w:t>
      </w:r>
      <w:proofErr w:type="spellEnd"/>
      <w:r w:rsidRPr="00E73865">
        <w:rPr>
          <w:rFonts w:ascii="Times New Roman" w:hAnsi="Times New Roman" w:cs="Times New Roman"/>
          <w:sz w:val="24"/>
          <w:szCs w:val="24"/>
        </w:rPr>
        <w:t xml:space="preserve">. </w:t>
      </w:r>
    </w:p>
    <w:p w:rsidR="008C0A91" w:rsidRPr="00E73865" w:rsidRDefault="008C0A91" w:rsidP="008C0A91">
      <w:pPr>
        <w:spacing w:line="240" w:lineRule="auto"/>
        <w:ind w:left="720" w:hanging="720"/>
        <w:jc w:val="both"/>
        <w:rPr>
          <w:rFonts w:ascii="Times New Roman" w:hAnsi="Times New Roman" w:cs="Times New Roman"/>
          <w:sz w:val="24"/>
          <w:szCs w:val="24"/>
        </w:rPr>
      </w:pPr>
      <w:r w:rsidRPr="00E73865">
        <w:rPr>
          <w:rFonts w:ascii="Times New Roman" w:hAnsi="Times New Roman" w:cs="Times New Roman"/>
          <w:sz w:val="24"/>
          <w:szCs w:val="24"/>
        </w:rPr>
        <w:t>Landau, B. (2009). International Handbook of Research on Teachers and Teaching. Berlin, Heidelberg: Springer</w:t>
      </w:r>
    </w:p>
    <w:p w:rsidR="00310856" w:rsidRPr="00E73865" w:rsidRDefault="00310856" w:rsidP="008C0A91">
      <w:pPr>
        <w:spacing w:line="240" w:lineRule="auto"/>
        <w:ind w:left="720" w:hanging="720"/>
        <w:jc w:val="both"/>
        <w:rPr>
          <w:rFonts w:ascii="Times New Roman" w:hAnsi="Times New Roman" w:cs="Times New Roman"/>
          <w:sz w:val="24"/>
          <w:szCs w:val="24"/>
        </w:rPr>
      </w:pPr>
      <w:proofErr w:type="spellStart"/>
      <w:r w:rsidRPr="00E73865">
        <w:rPr>
          <w:rFonts w:ascii="Times New Roman" w:hAnsi="Times New Roman" w:cs="Times New Roman"/>
          <w:sz w:val="24"/>
          <w:szCs w:val="24"/>
        </w:rPr>
        <w:t>Lemlec</w:t>
      </w:r>
      <w:r w:rsidR="0089343C" w:rsidRPr="00E73865">
        <w:rPr>
          <w:rFonts w:ascii="Times New Roman" w:hAnsi="Times New Roman" w:cs="Times New Roman"/>
          <w:sz w:val="24"/>
          <w:szCs w:val="24"/>
        </w:rPr>
        <w:t>h</w:t>
      </w:r>
      <w:proofErr w:type="spellEnd"/>
      <w:r w:rsidR="0089343C" w:rsidRPr="00E73865">
        <w:rPr>
          <w:rFonts w:ascii="Times New Roman" w:hAnsi="Times New Roman" w:cs="Times New Roman"/>
          <w:sz w:val="24"/>
          <w:szCs w:val="24"/>
        </w:rPr>
        <w:t>, J</w:t>
      </w:r>
      <w:r w:rsidRPr="00E73865">
        <w:rPr>
          <w:rFonts w:ascii="Times New Roman" w:hAnsi="Times New Roman" w:cs="Times New Roman"/>
          <w:sz w:val="24"/>
          <w:szCs w:val="24"/>
        </w:rPr>
        <w:t xml:space="preserve">. K. (1988). </w:t>
      </w:r>
      <w:r w:rsidR="0089343C" w:rsidRPr="00E73865">
        <w:rPr>
          <w:rFonts w:ascii="Times New Roman" w:hAnsi="Times New Roman" w:cs="Times New Roman"/>
          <w:iCs/>
          <w:sz w:val="24"/>
          <w:szCs w:val="24"/>
        </w:rPr>
        <w:t xml:space="preserve">Classroom Management: </w:t>
      </w:r>
      <w:r w:rsidRPr="00E73865">
        <w:rPr>
          <w:rFonts w:ascii="Times New Roman" w:hAnsi="Times New Roman" w:cs="Times New Roman"/>
          <w:iCs/>
          <w:sz w:val="24"/>
          <w:szCs w:val="24"/>
        </w:rPr>
        <w:t>Methods and Techniques for</w:t>
      </w:r>
      <w:r w:rsidRPr="00E73865">
        <w:rPr>
          <w:rFonts w:ascii="Times New Roman" w:hAnsi="Times New Roman" w:cs="Times New Roman"/>
          <w:sz w:val="24"/>
          <w:szCs w:val="24"/>
        </w:rPr>
        <w:br/>
      </w:r>
      <w:r w:rsidRPr="00E73865">
        <w:rPr>
          <w:rFonts w:ascii="Times New Roman" w:hAnsi="Times New Roman" w:cs="Times New Roman"/>
          <w:iCs/>
          <w:sz w:val="24"/>
          <w:szCs w:val="24"/>
        </w:rPr>
        <w:t xml:space="preserve">Elementary and Secondary Teachers. </w:t>
      </w:r>
      <w:r w:rsidRPr="00E73865">
        <w:rPr>
          <w:rFonts w:ascii="Times New Roman" w:hAnsi="Times New Roman" w:cs="Times New Roman"/>
          <w:sz w:val="24"/>
          <w:szCs w:val="24"/>
        </w:rPr>
        <w:t>New York: Longman.</w:t>
      </w:r>
    </w:p>
    <w:p w:rsidR="008C0A91" w:rsidRPr="00E73865" w:rsidRDefault="008C0A91" w:rsidP="008C0A91">
      <w:pPr>
        <w:spacing w:line="240" w:lineRule="auto"/>
        <w:ind w:left="720" w:hanging="720"/>
        <w:jc w:val="both"/>
        <w:rPr>
          <w:rFonts w:ascii="Times New Roman" w:hAnsi="Times New Roman" w:cs="Times New Roman"/>
          <w:sz w:val="24"/>
          <w:szCs w:val="24"/>
        </w:rPr>
      </w:pPr>
      <w:proofErr w:type="spellStart"/>
      <w:r w:rsidRPr="00E73865">
        <w:rPr>
          <w:rFonts w:ascii="Times New Roman" w:hAnsi="Times New Roman" w:cs="Times New Roman"/>
          <w:sz w:val="24"/>
          <w:szCs w:val="24"/>
        </w:rPr>
        <w:t>Lemlech</w:t>
      </w:r>
      <w:proofErr w:type="spellEnd"/>
      <w:r w:rsidRPr="00E73865">
        <w:rPr>
          <w:rFonts w:ascii="Times New Roman" w:hAnsi="Times New Roman" w:cs="Times New Roman"/>
          <w:sz w:val="24"/>
          <w:szCs w:val="24"/>
        </w:rPr>
        <w:t>, J. K. (1999). Classroom Management: Methods and techniques for elementary and secondary teachers (3</w:t>
      </w:r>
      <w:r w:rsidR="00F5302C" w:rsidRPr="00E73865">
        <w:rPr>
          <w:rFonts w:ascii="Times New Roman" w:hAnsi="Times New Roman" w:cs="Times New Roman"/>
          <w:sz w:val="24"/>
          <w:szCs w:val="24"/>
          <w:vertAlign w:val="superscript"/>
        </w:rPr>
        <w:t>rd</w:t>
      </w:r>
      <w:r w:rsidRPr="00E73865">
        <w:rPr>
          <w:rFonts w:ascii="Times New Roman" w:hAnsi="Times New Roman" w:cs="Times New Roman"/>
          <w:sz w:val="24"/>
          <w:szCs w:val="24"/>
        </w:rPr>
        <w:t xml:space="preserve"> Ed.). Prospect Heights, IL: Waveland Press.</w:t>
      </w:r>
    </w:p>
    <w:p w:rsidR="008C0A91" w:rsidRPr="00E73865" w:rsidRDefault="008C0A91" w:rsidP="008C0A91">
      <w:pPr>
        <w:spacing w:line="240" w:lineRule="auto"/>
        <w:ind w:left="720" w:hanging="720"/>
        <w:jc w:val="both"/>
        <w:rPr>
          <w:rFonts w:ascii="Times New Roman" w:hAnsi="Times New Roman" w:cs="Times New Roman"/>
          <w:sz w:val="24"/>
          <w:szCs w:val="24"/>
        </w:rPr>
      </w:pPr>
      <w:r w:rsidRPr="00E73865">
        <w:rPr>
          <w:rFonts w:ascii="Times New Roman" w:hAnsi="Times New Roman" w:cs="Times New Roman"/>
          <w:sz w:val="24"/>
          <w:szCs w:val="24"/>
        </w:rPr>
        <w:t>Lewis, R. (2001). Classroom discipline and student responsibility: The students’ view. Teaching and Teacher Education.</w:t>
      </w:r>
    </w:p>
    <w:p w:rsidR="008C0A91" w:rsidRPr="00E73865" w:rsidRDefault="008C0A91" w:rsidP="008C0A91">
      <w:pPr>
        <w:spacing w:line="240" w:lineRule="auto"/>
        <w:ind w:left="720" w:hanging="720"/>
        <w:jc w:val="both"/>
        <w:rPr>
          <w:rFonts w:ascii="Times New Roman" w:hAnsi="Times New Roman" w:cs="Times New Roman"/>
          <w:sz w:val="24"/>
          <w:szCs w:val="24"/>
        </w:rPr>
      </w:pPr>
      <w:r w:rsidRPr="00E73865">
        <w:rPr>
          <w:rFonts w:ascii="Times New Roman" w:hAnsi="Times New Roman" w:cs="Times New Roman"/>
          <w:sz w:val="24"/>
          <w:szCs w:val="24"/>
        </w:rPr>
        <w:t xml:space="preserve">Lewis, R., </w:t>
      </w:r>
      <w:proofErr w:type="spellStart"/>
      <w:r w:rsidRPr="00E73865">
        <w:rPr>
          <w:rFonts w:ascii="Times New Roman" w:hAnsi="Times New Roman" w:cs="Times New Roman"/>
          <w:sz w:val="24"/>
          <w:szCs w:val="24"/>
        </w:rPr>
        <w:t>Romi</w:t>
      </w:r>
      <w:proofErr w:type="spellEnd"/>
      <w:r w:rsidRPr="00E73865">
        <w:rPr>
          <w:rFonts w:ascii="Times New Roman" w:hAnsi="Times New Roman" w:cs="Times New Roman"/>
          <w:sz w:val="24"/>
          <w:szCs w:val="24"/>
        </w:rPr>
        <w:t>, S., Qui X., &amp; Katz, Y. (2005). A comparison of teachers’ classroom discipline in Australia, China and Israel. Teaching and Teacher Education.</w:t>
      </w:r>
    </w:p>
    <w:p w:rsidR="008C0A91" w:rsidRPr="00E73865" w:rsidRDefault="008C0A91" w:rsidP="008C0A91">
      <w:pPr>
        <w:spacing w:line="240" w:lineRule="auto"/>
        <w:ind w:left="720" w:hanging="720"/>
        <w:jc w:val="both"/>
        <w:rPr>
          <w:rFonts w:ascii="Times New Roman" w:hAnsi="Times New Roman" w:cs="Times New Roman"/>
          <w:sz w:val="24"/>
          <w:szCs w:val="24"/>
        </w:rPr>
      </w:pPr>
      <w:proofErr w:type="spellStart"/>
      <w:r w:rsidRPr="00E73865">
        <w:rPr>
          <w:rFonts w:ascii="Times New Roman" w:hAnsi="Times New Roman" w:cs="Times New Roman"/>
          <w:sz w:val="24"/>
          <w:szCs w:val="24"/>
        </w:rPr>
        <w:t>Linse</w:t>
      </w:r>
      <w:proofErr w:type="spellEnd"/>
      <w:r w:rsidRPr="00E73865">
        <w:rPr>
          <w:rFonts w:ascii="Times New Roman" w:hAnsi="Times New Roman" w:cs="Times New Roman"/>
          <w:sz w:val="24"/>
          <w:szCs w:val="24"/>
        </w:rPr>
        <w:t>, C., &amp;</w:t>
      </w:r>
      <w:r w:rsidR="0085145B">
        <w:rPr>
          <w:rFonts w:ascii="Times New Roman" w:hAnsi="Times New Roman" w:cs="Times New Roman"/>
          <w:sz w:val="24"/>
          <w:szCs w:val="24"/>
        </w:rPr>
        <w:t xml:space="preserve"> </w:t>
      </w:r>
      <w:proofErr w:type="spellStart"/>
      <w:r w:rsidRPr="00E73865">
        <w:rPr>
          <w:rFonts w:ascii="Times New Roman" w:hAnsi="Times New Roman" w:cs="Times New Roman"/>
          <w:sz w:val="24"/>
          <w:szCs w:val="24"/>
        </w:rPr>
        <w:t>Nunan</w:t>
      </w:r>
      <w:proofErr w:type="spellEnd"/>
      <w:r w:rsidRPr="00E73865">
        <w:rPr>
          <w:rFonts w:ascii="Times New Roman" w:hAnsi="Times New Roman" w:cs="Times New Roman"/>
          <w:sz w:val="24"/>
          <w:szCs w:val="24"/>
        </w:rPr>
        <w:t xml:space="preserve">, D. (2005). Practical English language teaching. US: McGraw-Hill. </w:t>
      </w:r>
    </w:p>
    <w:p w:rsidR="008C0A91" w:rsidRPr="00E73865" w:rsidRDefault="008C0A91" w:rsidP="008C0A91">
      <w:pPr>
        <w:spacing w:line="240" w:lineRule="auto"/>
        <w:ind w:left="720" w:hanging="720"/>
        <w:jc w:val="both"/>
        <w:rPr>
          <w:rFonts w:ascii="Times New Roman" w:hAnsi="Times New Roman" w:cs="Times New Roman"/>
          <w:sz w:val="24"/>
          <w:szCs w:val="24"/>
        </w:rPr>
      </w:pPr>
      <w:r w:rsidRPr="00E73865">
        <w:rPr>
          <w:rFonts w:ascii="Times New Roman" w:hAnsi="Times New Roman" w:cs="Times New Roman"/>
          <w:sz w:val="24"/>
          <w:szCs w:val="24"/>
        </w:rPr>
        <w:t>Long, J.D., &amp; Frye. V.H. (1985). Making it till Friday: A guide to successful classroom management (3</w:t>
      </w:r>
      <w:r w:rsidR="001E7329" w:rsidRPr="00E73865">
        <w:rPr>
          <w:rFonts w:ascii="Times New Roman" w:hAnsi="Times New Roman" w:cs="Times New Roman"/>
          <w:sz w:val="24"/>
          <w:szCs w:val="24"/>
          <w:vertAlign w:val="superscript"/>
        </w:rPr>
        <w:t>rd</w:t>
      </w:r>
      <w:r w:rsidRPr="00E73865">
        <w:rPr>
          <w:rFonts w:ascii="Times New Roman" w:hAnsi="Times New Roman" w:cs="Times New Roman"/>
          <w:sz w:val="24"/>
          <w:szCs w:val="24"/>
        </w:rPr>
        <w:t xml:space="preserve"> Ed.) Princeton, NJ: Princeton Book Co.</w:t>
      </w:r>
    </w:p>
    <w:p w:rsidR="008C0A91" w:rsidRPr="00E73865" w:rsidRDefault="008C0A91" w:rsidP="008C0A91">
      <w:pPr>
        <w:spacing w:line="240" w:lineRule="auto"/>
        <w:ind w:left="720" w:hanging="720"/>
        <w:jc w:val="both"/>
        <w:rPr>
          <w:rFonts w:ascii="Times New Roman" w:hAnsi="Times New Roman" w:cs="Times New Roman"/>
          <w:sz w:val="24"/>
          <w:szCs w:val="24"/>
        </w:rPr>
      </w:pPr>
      <w:r w:rsidRPr="00E73865">
        <w:rPr>
          <w:rFonts w:ascii="Times New Roman" w:hAnsi="Times New Roman" w:cs="Times New Roman"/>
          <w:sz w:val="24"/>
          <w:szCs w:val="24"/>
        </w:rPr>
        <w:t xml:space="preserve">Lurie, G., Wagner, D., Freer, S., Horton, J., </w:t>
      </w:r>
      <w:proofErr w:type="spellStart"/>
      <w:r w:rsidRPr="00E73865">
        <w:rPr>
          <w:rFonts w:ascii="Times New Roman" w:hAnsi="Times New Roman" w:cs="Times New Roman"/>
          <w:sz w:val="24"/>
          <w:szCs w:val="24"/>
        </w:rPr>
        <w:t>Papadakis</w:t>
      </w:r>
      <w:proofErr w:type="spellEnd"/>
      <w:r w:rsidRPr="00E73865">
        <w:rPr>
          <w:rFonts w:ascii="Times New Roman" w:hAnsi="Times New Roman" w:cs="Times New Roman"/>
          <w:sz w:val="24"/>
          <w:szCs w:val="24"/>
        </w:rPr>
        <w:t xml:space="preserve">, A., Sandoval, B., &amp; Waugh, S. (2002). Classroom Management: A California Resource Guide. California: </w:t>
      </w:r>
      <w:proofErr w:type="spellStart"/>
      <w:r w:rsidRPr="00E73865">
        <w:rPr>
          <w:rFonts w:ascii="Times New Roman" w:hAnsi="Times New Roman" w:cs="Times New Roman"/>
          <w:sz w:val="24"/>
          <w:szCs w:val="24"/>
        </w:rPr>
        <w:t>Lacoe</w:t>
      </w:r>
      <w:proofErr w:type="spellEnd"/>
      <w:r w:rsidRPr="00E73865">
        <w:rPr>
          <w:rFonts w:ascii="Times New Roman" w:hAnsi="Times New Roman" w:cs="Times New Roman"/>
          <w:sz w:val="24"/>
          <w:szCs w:val="24"/>
        </w:rPr>
        <w:t>.</w:t>
      </w:r>
    </w:p>
    <w:p w:rsidR="008C0A91" w:rsidRPr="00E73865" w:rsidRDefault="008C0A91" w:rsidP="008C0A91">
      <w:pPr>
        <w:spacing w:line="240" w:lineRule="auto"/>
        <w:ind w:left="720" w:hanging="720"/>
        <w:jc w:val="both"/>
        <w:rPr>
          <w:rFonts w:ascii="Times New Roman" w:hAnsi="Times New Roman" w:cs="Times New Roman"/>
          <w:sz w:val="24"/>
          <w:szCs w:val="24"/>
        </w:rPr>
      </w:pPr>
      <w:proofErr w:type="spellStart"/>
      <w:r w:rsidRPr="00E73865">
        <w:rPr>
          <w:rFonts w:ascii="Times New Roman" w:hAnsi="Times New Roman" w:cs="Times New Roman"/>
          <w:sz w:val="24"/>
          <w:szCs w:val="24"/>
        </w:rPr>
        <w:t>Luo</w:t>
      </w:r>
      <w:proofErr w:type="spellEnd"/>
      <w:r w:rsidRPr="00E73865">
        <w:rPr>
          <w:rFonts w:ascii="Times New Roman" w:hAnsi="Times New Roman" w:cs="Times New Roman"/>
          <w:sz w:val="24"/>
          <w:szCs w:val="24"/>
        </w:rPr>
        <w:t>, J., Bellows, L., &amp; Grady, M. (2000). Classroom management issues for teaching assistants. Research in Higher Education.</w:t>
      </w:r>
    </w:p>
    <w:p w:rsidR="008C0A91" w:rsidRPr="00E73865" w:rsidRDefault="008C0A91" w:rsidP="008C0A91">
      <w:pPr>
        <w:spacing w:line="240" w:lineRule="auto"/>
        <w:ind w:left="720" w:hanging="720"/>
        <w:jc w:val="both"/>
        <w:rPr>
          <w:rFonts w:ascii="Times New Roman" w:hAnsi="Times New Roman" w:cs="Times New Roman"/>
          <w:sz w:val="24"/>
          <w:szCs w:val="24"/>
        </w:rPr>
      </w:pPr>
      <w:r w:rsidRPr="00E73865">
        <w:rPr>
          <w:rFonts w:ascii="Times New Roman" w:hAnsi="Times New Roman" w:cs="Times New Roman"/>
          <w:sz w:val="24"/>
          <w:szCs w:val="24"/>
        </w:rPr>
        <w:t>Martha, J. W. (2011). Classroom Strategies to Enhance Academic Engaged Time. UW.</w:t>
      </w:r>
    </w:p>
    <w:p w:rsidR="008C0A91" w:rsidRPr="00E73865" w:rsidRDefault="008C0A91" w:rsidP="008C0A91">
      <w:pPr>
        <w:spacing w:line="240" w:lineRule="auto"/>
        <w:ind w:left="720" w:hanging="720"/>
        <w:jc w:val="both"/>
        <w:rPr>
          <w:rFonts w:ascii="Times New Roman" w:hAnsi="Times New Roman" w:cs="Times New Roman"/>
          <w:sz w:val="24"/>
          <w:szCs w:val="24"/>
        </w:rPr>
      </w:pPr>
      <w:proofErr w:type="spellStart"/>
      <w:r w:rsidRPr="00E73865">
        <w:rPr>
          <w:rFonts w:ascii="Times New Roman" w:hAnsi="Times New Roman" w:cs="Times New Roman"/>
          <w:sz w:val="24"/>
          <w:szCs w:val="24"/>
        </w:rPr>
        <w:t>Marzano</w:t>
      </w:r>
      <w:proofErr w:type="spellEnd"/>
      <w:r w:rsidRPr="00E73865">
        <w:rPr>
          <w:rFonts w:ascii="Times New Roman" w:hAnsi="Times New Roman" w:cs="Times New Roman"/>
          <w:sz w:val="24"/>
          <w:szCs w:val="24"/>
        </w:rPr>
        <w:t>, R. (2003). What works in schools? Alexandria, VA: Association for Supervision &amp; Curriculum Development.</w:t>
      </w:r>
    </w:p>
    <w:p w:rsidR="008C0A91" w:rsidRPr="00E73865" w:rsidRDefault="008C0A91" w:rsidP="008C0A91">
      <w:pPr>
        <w:spacing w:line="240" w:lineRule="auto"/>
        <w:ind w:left="720" w:hanging="720"/>
        <w:jc w:val="both"/>
        <w:rPr>
          <w:rFonts w:ascii="Times New Roman" w:hAnsi="Times New Roman" w:cs="Times New Roman"/>
          <w:sz w:val="24"/>
          <w:szCs w:val="24"/>
        </w:rPr>
      </w:pPr>
      <w:proofErr w:type="spellStart"/>
      <w:r w:rsidRPr="00E73865">
        <w:rPr>
          <w:rFonts w:ascii="Times New Roman" w:hAnsi="Times New Roman" w:cs="Times New Roman"/>
          <w:sz w:val="24"/>
          <w:szCs w:val="24"/>
        </w:rPr>
        <w:t>Marzano</w:t>
      </w:r>
      <w:proofErr w:type="spellEnd"/>
      <w:r w:rsidRPr="00E73865">
        <w:rPr>
          <w:rFonts w:ascii="Times New Roman" w:hAnsi="Times New Roman" w:cs="Times New Roman"/>
          <w:sz w:val="24"/>
          <w:szCs w:val="24"/>
        </w:rPr>
        <w:t>, R. J., &amp;</w:t>
      </w:r>
      <w:r w:rsidR="001D5DC2">
        <w:rPr>
          <w:rFonts w:ascii="Times New Roman" w:hAnsi="Times New Roman" w:cs="Times New Roman"/>
          <w:sz w:val="24"/>
          <w:szCs w:val="24"/>
        </w:rPr>
        <w:t xml:space="preserve"> </w:t>
      </w:r>
      <w:proofErr w:type="spellStart"/>
      <w:r w:rsidRPr="00E73865">
        <w:rPr>
          <w:rFonts w:ascii="Times New Roman" w:hAnsi="Times New Roman" w:cs="Times New Roman"/>
          <w:sz w:val="24"/>
          <w:szCs w:val="24"/>
        </w:rPr>
        <w:t>Marzano</w:t>
      </w:r>
      <w:proofErr w:type="spellEnd"/>
      <w:r w:rsidRPr="00E73865">
        <w:rPr>
          <w:rFonts w:ascii="Times New Roman" w:hAnsi="Times New Roman" w:cs="Times New Roman"/>
          <w:sz w:val="24"/>
          <w:szCs w:val="24"/>
        </w:rPr>
        <w:t xml:space="preserve">, J. S. (2003). The Key to Classroom. Association for Supervision and Curriculum Development. </w:t>
      </w:r>
    </w:p>
    <w:p w:rsidR="008C0A91" w:rsidRPr="00E73865" w:rsidRDefault="008C0A91" w:rsidP="008C0A91">
      <w:pPr>
        <w:spacing w:line="240" w:lineRule="auto"/>
        <w:ind w:left="720" w:hanging="720"/>
        <w:jc w:val="both"/>
        <w:rPr>
          <w:rFonts w:ascii="Times New Roman" w:hAnsi="Times New Roman" w:cs="Times New Roman"/>
          <w:sz w:val="24"/>
          <w:szCs w:val="24"/>
        </w:rPr>
      </w:pPr>
      <w:proofErr w:type="spellStart"/>
      <w:r w:rsidRPr="00E73865">
        <w:rPr>
          <w:rFonts w:ascii="Times New Roman" w:hAnsi="Times New Roman" w:cs="Times New Roman"/>
          <w:sz w:val="24"/>
          <w:szCs w:val="24"/>
        </w:rPr>
        <w:t>Marzano</w:t>
      </w:r>
      <w:proofErr w:type="spellEnd"/>
      <w:r w:rsidRPr="00E73865">
        <w:rPr>
          <w:rFonts w:ascii="Times New Roman" w:hAnsi="Times New Roman" w:cs="Times New Roman"/>
          <w:sz w:val="24"/>
          <w:szCs w:val="24"/>
        </w:rPr>
        <w:t xml:space="preserve">, J. S., &amp; Pickering, D. (2003). </w:t>
      </w:r>
      <w:r w:rsidRPr="00E73865">
        <w:rPr>
          <w:rFonts w:ascii="Times New Roman" w:hAnsi="Times New Roman" w:cs="Times New Roman"/>
          <w:iCs/>
          <w:sz w:val="24"/>
          <w:szCs w:val="24"/>
        </w:rPr>
        <w:t>Classroom management that works: Research-based strategies for every teacher</w:t>
      </w:r>
      <w:r w:rsidRPr="00E73865">
        <w:rPr>
          <w:rFonts w:ascii="Times New Roman" w:hAnsi="Times New Roman" w:cs="Times New Roman"/>
          <w:sz w:val="24"/>
          <w:szCs w:val="24"/>
        </w:rPr>
        <w:t>. Alexandria, VA: Association for Supervision and Curriculum Development.</w:t>
      </w:r>
    </w:p>
    <w:p w:rsidR="008C0A91" w:rsidRPr="00E73865" w:rsidRDefault="008C0A91" w:rsidP="008C0A91">
      <w:pPr>
        <w:spacing w:line="240" w:lineRule="auto"/>
        <w:ind w:left="720" w:hanging="720"/>
        <w:jc w:val="both"/>
        <w:rPr>
          <w:rFonts w:ascii="Times New Roman" w:hAnsi="Times New Roman" w:cs="Times New Roman"/>
          <w:sz w:val="24"/>
          <w:szCs w:val="24"/>
        </w:rPr>
      </w:pPr>
      <w:r w:rsidRPr="00E73865">
        <w:rPr>
          <w:rFonts w:ascii="Times New Roman" w:hAnsi="Times New Roman" w:cs="Times New Roman"/>
          <w:sz w:val="24"/>
          <w:szCs w:val="24"/>
        </w:rPr>
        <w:t>McLeod, J., Fisher, J., &amp; Hoover, G. (2003). The key elements of classroom management: Managing time and space, student behavior, and instructional strategies. Alexandria, VA: Association for Supervision and Curriculum Development.</w:t>
      </w:r>
    </w:p>
    <w:p w:rsidR="008C0A91" w:rsidRPr="00E73865" w:rsidRDefault="008C0A91" w:rsidP="008C0A91">
      <w:pPr>
        <w:spacing w:line="240" w:lineRule="auto"/>
        <w:ind w:left="720" w:hanging="720"/>
        <w:jc w:val="both"/>
        <w:rPr>
          <w:rFonts w:ascii="Times New Roman" w:hAnsi="Times New Roman" w:cs="Times New Roman"/>
          <w:sz w:val="24"/>
          <w:szCs w:val="24"/>
        </w:rPr>
      </w:pPr>
      <w:proofErr w:type="spellStart"/>
      <w:r w:rsidRPr="00E73865">
        <w:rPr>
          <w:rFonts w:ascii="Times New Roman" w:hAnsi="Times New Roman" w:cs="Times New Roman"/>
          <w:sz w:val="24"/>
          <w:szCs w:val="24"/>
        </w:rPr>
        <w:t>McPhillimy</w:t>
      </w:r>
      <w:proofErr w:type="spellEnd"/>
      <w:r w:rsidRPr="00E73865">
        <w:rPr>
          <w:rFonts w:ascii="Times New Roman" w:hAnsi="Times New Roman" w:cs="Times New Roman"/>
          <w:sz w:val="24"/>
          <w:szCs w:val="24"/>
        </w:rPr>
        <w:t>, B. (1996). Controlling your class. West Sussex: John Willey &amp; Sons Ltd.</w:t>
      </w:r>
    </w:p>
    <w:p w:rsidR="008C0A91" w:rsidRPr="00E73865" w:rsidRDefault="008C0A91" w:rsidP="008C0A91">
      <w:pPr>
        <w:spacing w:line="240" w:lineRule="auto"/>
        <w:ind w:left="720" w:hanging="720"/>
        <w:jc w:val="both"/>
        <w:rPr>
          <w:rFonts w:ascii="Times New Roman" w:hAnsi="Times New Roman" w:cs="Times New Roman"/>
          <w:sz w:val="24"/>
          <w:szCs w:val="24"/>
        </w:rPr>
      </w:pPr>
      <w:r w:rsidRPr="00E73865">
        <w:rPr>
          <w:rFonts w:ascii="Times New Roman" w:hAnsi="Times New Roman" w:cs="Times New Roman"/>
          <w:sz w:val="24"/>
          <w:szCs w:val="24"/>
        </w:rPr>
        <w:t>Muhammad, T. &amp; Ismail, M. (2001). Violence against Children within the Family &amp; in Schools. Committee on the Rights of the Child. September 28. OHCHR, Geneva: NGOs Coalition on Child Rights.</w:t>
      </w:r>
    </w:p>
    <w:p w:rsidR="008C0A91" w:rsidRPr="00E73865" w:rsidRDefault="008C0A91" w:rsidP="008C0A91">
      <w:pPr>
        <w:spacing w:line="240" w:lineRule="auto"/>
        <w:ind w:left="720" w:hanging="720"/>
        <w:jc w:val="both"/>
        <w:rPr>
          <w:rFonts w:ascii="Times New Roman" w:hAnsi="Times New Roman" w:cs="Times New Roman"/>
          <w:sz w:val="24"/>
          <w:szCs w:val="24"/>
        </w:rPr>
      </w:pPr>
      <w:r w:rsidRPr="00E73865">
        <w:rPr>
          <w:rFonts w:ascii="Times New Roman" w:hAnsi="Times New Roman" w:cs="Times New Roman"/>
          <w:sz w:val="24"/>
          <w:szCs w:val="24"/>
        </w:rPr>
        <w:t>Oliver, R. M. &amp;</w:t>
      </w:r>
      <w:r w:rsidR="001D5DC2">
        <w:rPr>
          <w:rFonts w:ascii="Times New Roman" w:hAnsi="Times New Roman" w:cs="Times New Roman"/>
          <w:sz w:val="24"/>
          <w:szCs w:val="24"/>
        </w:rPr>
        <w:t xml:space="preserve"> </w:t>
      </w:r>
      <w:proofErr w:type="spellStart"/>
      <w:r w:rsidRPr="00E73865">
        <w:rPr>
          <w:rFonts w:ascii="Times New Roman" w:hAnsi="Times New Roman" w:cs="Times New Roman"/>
          <w:sz w:val="24"/>
          <w:szCs w:val="24"/>
        </w:rPr>
        <w:t>Reschly</w:t>
      </w:r>
      <w:proofErr w:type="spellEnd"/>
      <w:r w:rsidRPr="00E73865">
        <w:rPr>
          <w:rFonts w:ascii="Times New Roman" w:hAnsi="Times New Roman" w:cs="Times New Roman"/>
          <w:sz w:val="24"/>
          <w:szCs w:val="24"/>
        </w:rPr>
        <w:t xml:space="preserve">, D. J. (2007). Effective classroom management: teacher preparation and professional development. Washington DC: Learning Point Associates, National Comprehensive Center for Teacher Quality. </w:t>
      </w:r>
    </w:p>
    <w:p w:rsidR="008C0A91" w:rsidRPr="00E73865" w:rsidRDefault="008C0A91" w:rsidP="008C0A91">
      <w:pPr>
        <w:spacing w:line="240" w:lineRule="auto"/>
        <w:ind w:left="720" w:hanging="720"/>
        <w:jc w:val="both"/>
        <w:rPr>
          <w:rFonts w:ascii="Times New Roman" w:hAnsi="Times New Roman" w:cs="Times New Roman"/>
          <w:sz w:val="24"/>
          <w:szCs w:val="24"/>
        </w:rPr>
      </w:pPr>
      <w:r w:rsidRPr="00E73865">
        <w:rPr>
          <w:rFonts w:ascii="Times New Roman" w:hAnsi="Times New Roman" w:cs="Times New Roman"/>
          <w:sz w:val="24"/>
          <w:szCs w:val="24"/>
        </w:rPr>
        <w:lastRenderedPageBreak/>
        <w:t xml:space="preserve">Oliver, R. M.; </w:t>
      </w:r>
      <w:proofErr w:type="spellStart"/>
      <w:r w:rsidRPr="00E73865">
        <w:rPr>
          <w:rFonts w:ascii="Times New Roman" w:hAnsi="Times New Roman" w:cs="Times New Roman"/>
          <w:sz w:val="24"/>
          <w:szCs w:val="24"/>
        </w:rPr>
        <w:t>Wehby</w:t>
      </w:r>
      <w:proofErr w:type="spellEnd"/>
      <w:r w:rsidRPr="00E73865">
        <w:rPr>
          <w:rFonts w:ascii="Times New Roman" w:hAnsi="Times New Roman" w:cs="Times New Roman"/>
          <w:sz w:val="24"/>
          <w:szCs w:val="24"/>
        </w:rPr>
        <w:t>, J. H.; &amp;</w:t>
      </w:r>
      <w:r w:rsidR="00A90FEF">
        <w:rPr>
          <w:rFonts w:ascii="Times New Roman" w:hAnsi="Times New Roman" w:cs="Times New Roman"/>
          <w:sz w:val="24"/>
          <w:szCs w:val="24"/>
        </w:rPr>
        <w:t xml:space="preserve"> </w:t>
      </w:r>
      <w:proofErr w:type="spellStart"/>
      <w:r w:rsidRPr="00E73865">
        <w:rPr>
          <w:rFonts w:ascii="Times New Roman" w:hAnsi="Times New Roman" w:cs="Times New Roman"/>
          <w:sz w:val="24"/>
          <w:szCs w:val="24"/>
        </w:rPr>
        <w:t>Reschly</w:t>
      </w:r>
      <w:proofErr w:type="spellEnd"/>
      <w:r w:rsidRPr="00E73865">
        <w:rPr>
          <w:rFonts w:ascii="Times New Roman" w:hAnsi="Times New Roman" w:cs="Times New Roman"/>
          <w:sz w:val="24"/>
          <w:szCs w:val="24"/>
        </w:rPr>
        <w:t>, D. J. (2011). Teacher classroom management practices: effect on disruptive or aggressive student behavior. Campbell Systematic Reviews.</w:t>
      </w:r>
    </w:p>
    <w:p w:rsidR="008C0A91" w:rsidRPr="00E73865" w:rsidRDefault="008C0A91" w:rsidP="008C0A91">
      <w:pPr>
        <w:spacing w:line="240" w:lineRule="auto"/>
        <w:ind w:left="720" w:hanging="720"/>
        <w:jc w:val="both"/>
        <w:rPr>
          <w:rFonts w:ascii="Times New Roman" w:hAnsi="Times New Roman" w:cs="Times New Roman"/>
          <w:sz w:val="24"/>
          <w:szCs w:val="24"/>
        </w:rPr>
      </w:pPr>
      <w:r w:rsidRPr="00E73865">
        <w:rPr>
          <w:rFonts w:ascii="Times New Roman" w:hAnsi="Times New Roman" w:cs="Times New Roman"/>
          <w:sz w:val="24"/>
          <w:szCs w:val="24"/>
        </w:rPr>
        <w:t xml:space="preserve">Osman, R. M. (2007). </w:t>
      </w:r>
      <w:r w:rsidRPr="00E73865">
        <w:rPr>
          <w:rFonts w:ascii="Times New Roman" w:hAnsi="Times New Roman" w:cs="Times New Roman"/>
          <w:iCs/>
          <w:sz w:val="24"/>
          <w:szCs w:val="24"/>
        </w:rPr>
        <w:t>Classroom management and supervision</w:t>
      </w:r>
      <w:r w:rsidRPr="00E73865">
        <w:rPr>
          <w:rFonts w:ascii="Times New Roman" w:hAnsi="Times New Roman" w:cs="Times New Roman"/>
          <w:sz w:val="24"/>
          <w:szCs w:val="24"/>
        </w:rPr>
        <w:t>.</w:t>
      </w:r>
    </w:p>
    <w:p w:rsidR="008C0A91" w:rsidRPr="00E73865" w:rsidRDefault="008C0A91" w:rsidP="008C0A91">
      <w:pPr>
        <w:spacing w:line="240" w:lineRule="auto"/>
        <w:ind w:left="720" w:hanging="720"/>
        <w:jc w:val="both"/>
        <w:rPr>
          <w:rFonts w:ascii="Times New Roman" w:hAnsi="Times New Roman" w:cs="Times New Roman"/>
          <w:sz w:val="24"/>
          <w:szCs w:val="24"/>
        </w:rPr>
      </w:pPr>
      <w:proofErr w:type="spellStart"/>
      <w:r w:rsidRPr="00E73865">
        <w:rPr>
          <w:rFonts w:ascii="Times New Roman" w:hAnsi="Times New Roman" w:cs="Times New Roman"/>
          <w:sz w:val="24"/>
          <w:szCs w:val="24"/>
        </w:rPr>
        <w:t>Oyira</w:t>
      </w:r>
      <w:proofErr w:type="spellEnd"/>
      <w:r w:rsidRPr="00E73865">
        <w:rPr>
          <w:rFonts w:ascii="Times New Roman" w:hAnsi="Times New Roman" w:cs="Times New Roman"/>
          <w:sz w:val="24"/>
          <w:szCs w:val="24"/>
        </w:rPr>
        <w:t>, E. (2006). Effects of Classroom Learning Environment of Secondary School Students Attitude towards Schooling. Journal of Research in Education 5 (4).</w:t>
      </w:r>
    </w:p>
    <w:p w:rsidR="008C0A91" w:rsidRPr="00E73865" w:rsidRDefault="008C0A91" w:rsidP="008C0A91">
      <w:pPr>
        <w:spacing w:line="240" w:lineRule="auto"/>
        <w:ind w:left="720" w:hanging="720"/>
        <w:jc w:val="both"/>
        <w:rPr>
          <w:rFonts w:ascii="Times New Roman" w:hAnsi="Times New Roman" w:cs="Times New Roman"/>
          <w:sz w:val="24"/>
          <w:szCs w:val="24"/>
        </w:rPr>
      </w:pPr>
      <w:r w:rsidRPr="00E73865">
        <w:rPr>
          <w:rFonts w:ascii="Times New Roman" w:hAnsi="Times New Roman" w:cs="Times New Roman"/>
          <w:sz w:val="24"/>
          <w:szCs w:val="24"/>
        </w:rPr>
        <w:t>Palumbo, A. &amp;</w:t>
      </w:r>
      <w:r w:rsidR="00A90FEF">
        <w:rPr>
          <w:rFonts w:ascii="Times New Roman" w:hAnsi="Times New Roman" w:cs="Times New Roman"/>
          <w:sz w:val="24"/>
          <w:szCs w:val="24"/>
        </w:rPr>
        <w:t xml:space="preserve"> </w:t>
      </w:r>
      <w:proofErr w:type="spellStart"/>
      <w:r w:rsidRPr="00E73865">
        <w:rPr>
          <w:rFonts w:ascii="Times New Roman" w:hAnsi="Times New Roman" w:cs="Times New Roman"/>
          <w:sz w:val="24"/>
          <w:szCs w:val="24"/>
        </w:rPr>
        <w:t>Sanacore</w:t>
      </w:r>
      <w:proofErr w:type="spellEnd"/>
      <w:r w:rsidRPr="00E73865">
        <w:rPr>
          <w:rFonts w:ascii="Times New Roman" w:hAnsi="Times New Roman" w:cs="Times New Roman"/>
          <w:sz w:val="24"/>
          <w:szCs w:val="24"/>
        </w:rPr>
        <w:t>, J. (2007). Classroom Management, Help for the Beginning Secondary School Teacher. Clearing House. P. 67-70.</w:t>
      </w:r>
    </w:p>
    <w:p w:rsidR="008C0A91" w:rsidRPr="00E73865" w:rsidRDefault="008C0A91" w:rsidP="008C0A91">
      <w:pPr>
        <w:spacing w:line="240" w:lineRule="auto"/>
        <w:ind w:left="720" w:hanging="720"/>
        <w:jc w:val="both"/>
        <w:rPr>
          <w:rFonts w:ascii="Times New Roman" w:hAnsi="Times New Roman" w:cs="Times New Roman"/>
          <w:sz w:val="24"/>
          <w:szCs w:val="24"/>
        </w:rPr>
      </w:pPr>
      <w:proofErr w:type="spellStart"/>
      <w:r w:rsidRPr="00E73865">
        <w:rPr>
          <w:rFonts w:ascii="Times New Roman" w:hAnsi="Times New Roman" w:cs="Times New Roman"/>
          <w:sz w:val="24"/>
          <w:szCs w:val="24"/>
        </w:rPr>
        <w:t>Prodromou</w:t>
      </w:r>
      <w:proofErr w:type="spellEnd"/>
      <w:r w:rsidRPr="00E73865">
        <w:rPr>
          <w:rFonts w:ascii="Times New Roman" w:hAnsi="Times New Roman" w:cs="Times New Roman"/>
          <w:sz w:val="24"/>
          <w:szCs w:val="24"/>
        </w:rPr>
        <w:t>, L. (1992). Mixed ability classes. London: MacMillan.</w:t>
      </w:r>
    </w:p>
    <w:p w:rsidR="008C0A91" w:rsidRPr="00E73865" w:rsidRDefault="008C0A91" w:rsidP="008C0A91">
      <w:pPr>
        <w:spacing w:line="240" w:lineRule="auto"/>
        <w:ind w:left="720" w:hanging="720"/>
        <w:jc w:val="both"/>
        <w:rPr>
          <w:rFonts w:ascii="Times New Roman" w:hAnsi="Times New Roman" w:cs="Times New Roman"/>
          <w:sz w:val="24"/>
          <w:szCs w:val="24"/>
        </w:rPr>
      </w:pPr>
      <w:proofErr w:type="spellStart"/>
      <w:r w:rsidRPr="00E73865">
        <w:rPr>
          <w:rFonts w:ascii="Times New Roman" w:hAnsi="Times New Roman" w:cs="Times New Roman"/>
          <w:sz w:val="24"/>
          <w:szCs w:val="24"/>
        </w:rPr>
        <w:t>Qinglan</w:t>
      </w:r>
      <w:proofErr w:type="spellEnd"/>
      <w:r w:rsidRPr="00E73865">
        <w:rPr>
          <w:rFonts w:ascii="Times New Roman" w:hAnsi="Times New Roman" w:cs="Times New Roman"/>
          <w:sz w:val="24"/>
          <w:szCs w:val="24"/>
        </w:rPr>
        <w:t xml:space="preserve">, L., </w:t>
      </w:r>
      <w:proofErr w:type="spellStart"/>
      <w:r w:rsidRPr="00E73865">
        <w:rPr>
          <w:rFonts w:ascii="Times New Roman" w:hAnsi="Times New Roman" w:cs="Times New Roman"/>
          <w:sz w:val="24"/>
          <w:szCs w:val="24"/>
        </w:rPr>
        <w:t>Junyan</w:t>
      </w:r>
      <w:proofErr w:type="spellEnd"/>
      <w:r w:rsidRPr="00E73865">
        <w:rPr>
          <w:rFonts w:ascii="Times New Roman" w:hAnsi="Times New Roman" w:cs="Times New Roman"/>
          <w:sz w:val="24"/>
          <w:szCs w:val="24"/>
        </w:rPr>
        <w:t>, W., &amp;</w:t>
      </w:r>
      <w:r w:rsidR="006A6320">
        <w:rPr>
          <w:rFonts w:ascii="Times New Roman" w:hAnsi="Times New Roman" w:cs="Times New Roman"/>
          <w:sz w:val="24"/>
          <w:szCs w:val="24"/>
        </w:rPr>
        <w:t xml:space="preserve"> </w:t>
      </w:r>
      <w:proofErr w:type="spellStart"/>
      <w:r w:rsidRPr="00E73865">
        <w:rPr>
          <w:rFonts w:ascii="Times New Roman" w:hAnsi="Times New Roman" w:cs="Times New Roman"/>
          <w:sz w:val="24"/>
          <w:szCs w:val="24"/>
        </w:rPr>
        <w:t>Shongshan</w:t>
      </w:r>
      <w:proofErr w:type="spellEnd"/>
      <w:r w:rsidRPr="00E73865">
        <w:rPr>
          <w:rFonts w:ascii="Times New Roman" w:hAnsi="Times New Roman" w:cs="Times New Roman"/>
          <w:sz w:val="24"/>
          <w:szCs w:val="24"/>
        </w:rPr>
        <w:t>, H. (2010). Effective classroom management in young learners’ English teaching.</w:t>
      </w:r>
    </w:p>
    <w:p w:rsidR="009B5D9D" w:rsidRPr="00E73865" w:rsidRDefault="008C0A91" w:rsidP="009B5D9D">
      <w:pPr>
        <w:spacing w:line="240" w:lineRule="auto"/>
        <w:ind w:left="720" w:hanging="720"/>
        <w:jc w:val="both"/>
        <w:rPr>
          <w:rFonts w:ascii="Times New Roman" w:hAnsi="Times New Roman" w:cs="Times New Roman"/>
          <w:sz w:val="24"/>
          <w:szCs w:val="24"/>
        </w:rPr>
      </w:pPr>
      <w:proofErr w:type="spellStart"/>
      <w:r w:rsidRPr="00E73865">
        <w:rPr>
          <w:rFonts w:ascii="Times New Roman" w:hAnsi="Times New Roman" w:cs="Times New Roman"/>
          <w:sz w:val="24"/>
          <w:szCs w:val="24"/>
        </w:rPr>
        <w:t>Raizen</w:t>
      </w:r>
      <w:proofErr w:type="spellEnd"/>
      <w:r w:rsidRPr="00E73865">
        <w:rPr>
          <w:rFonts w:ascii="Times New Roman" w:hAnsi="Times New Roman" w:cs="Times New Roman"/>
          <w:sz w:val="24"/>
          <w:szCs w:val="24"/>
        </w:rPr>
        <w:t xml:space="preserve">, E. (2010). Management, Discipline and Control. Retrieved from </w:t>
      </w:r>
      <w:hyperlink r:id="rId13" w:history="1">
        <w:r w:rsidR="0024073E" w:rsidRPr="00E73865">
          <w:rPr>
            <w:rStyle w:val="Hyperlink"/>
            <w:rFonts w:ascii="Times New Roman" w:hAnsi="Times New Roman" w:cs="Times New Roman"/>
            <w:color w:val="auto"/>
            <w:sz w:val="24"/>
            <w:szCs w:val="24"/>
          </w:rPr>
          <w:t>http://coerll.utexas.edu//methods/modules/classroom/01/</w:t>
        </w:r>
      </w:hyperlink>
      <w:r w:rsidR="00F5302C" w:rsidRPr="00E73865">
        <w:rPr>
          <w:rFonts w:ascii="Times New Roman" w:hAnsi="Times New Roman" w:cs="Times New Roman"/>
          <w:sz w:val="24"/>
          <w:szCs w:val="24"/>
        </w:rPr>
        <w:t>, June 2019.</w:t>
      </w:r>
    </w:p>
    <w:p w:rsidR="00821CBF" w:rsidRPr="00E73865" w:rsidRDefault="00821CBF" w:rsidP="009B5D9D">
      <w:pPr>
        <w:spacing w:line="240" w:lineRule="auto"/>
        <w:ind w:left="720" w:hanging="720"/>
        <w:jc w:val="both"/>
        <w:rPr>
          <w:rFonts w:ascii="Times New Roman" w:hAnsi="Times New Roman" w:cs="Times New Roman"/>
          <w:sz w:val="24"/>
          <w:szCs w:val="24"/>
        </w:rPr>
      </w:pPr>
      <w:r w:rsidRPr="00E73865">
        <w:rPr>
          <w:rFonts w:ascii="Times New Roman" w:hAnsi="Times New Roman" w:cs="Times New Roman"/>
          <w:sz w:val="24"/>
          <w:szCs w:val="24"/>
        </w:rPr>
        <w:t>Reed, D. F. and Kirkpatrick, C. (1998). Disruptive Students in the Classroom: A Review of the Literature, Metropolitan Educational Research Consortium, Richmond, VA, USA.</w:t>
      </w:r>
    </w:p>
    <w:p w:rsidR="00821CBF" w:rsidRPr="00E73865" w:rsidRDefault="00821CBF" w:rsidP="0024073E">
      <w:pPr>
        <w:spacing w:line="240" w:lineRule="auto"/>
        <w:ind w:left="720" w:hanging="720"/>
        <w:jc w:val="both"/>
        <w:rPr>
          <w:rFonts w:ascii="Times New Roman" w:hAnsi="Times New Roman" w:cs="Times New Roman"/>
          <w:sz w:val="24"/>
          <w:szCs w:val="24"/>
        </w:rPr>
      </w:pPr>
    </w:p>
    <w:p w:rsidR="008C0A91" w:rsidRPr="00E73865" w:rsidRDefault="0024073E" w:rsidP="0024073E">
      <w:pPr>
        <w:spacing w:line="240" w:lineRule="auto"/>
        <w:ind w:left="720" w:hanging="720"/>
        <w:jc w:val="both"/>
        <w:rPr>
          <w:rFonts w:ascii="Times New Roman" w:hAnsi="Times New Roman" w:cs="Times New Roman"/>
          <w:sz w:val="24"/>
          <w:szCs w:val="24"/>
        </w:rPr>
      </w:pPr>
      <w:proofErr w:type="spellStart"/>
      <w:r w:rsidRPr="00E73865">
        <w:rPr>
          <w:rFonts w:ascii="Times New Roman" w:hAnsi="Times New Roman" w:cs="Times New Roman"/>
          <w:sz w:val="24"/>
          <w:szCs w:val="24"/>
        </w:rPr>
        <w:t>Rehman</w:t>
      </w:r>
      <w:proofErr w:type="spellEnd"/>
      <w:r w:rsidRPr="00E73865">
        <w:rPr>
          <w:rFonts w:ascii="Times New Roman" w:hAnsi="Times New Roman" w:cs="Times New Roman"/>
          <w:sz w:val="24"/>
          <w:szCs w:val="24"/>
        </w:rPr>
        <w:t>, M. H., &amp;</w:t>
      </w:r>
      <w:r w:rsidR="00E81C0D">
        <w:rPr>
          <w:rFonts w:ascii="Times New Roman" w:hAnsi="Times New Roman" w:cs="Times New Roman"/>
          <w:sz w:val="24"/>
          <w:szCs w:val="24"/>
        </w:rPr>
        <w:t xml:space="preserve"> </w:t>
      </w:r>
      <w:proofErr w:type="spellStart"/>
      <w:r w:rsidRPr="00E73865">
        <w:rPr>
          <w:rFonts w:ascii="Times New Roman" w:hAnsi="Times New Roman" w:cs="Times New Roman"/>
          <w:sz w:val="24"/>
          <w:szCs w:val="24"/>
        </w:rPr>
        <w:t>Sadruddin</w:t>
      </w:r>
      <w:proofErr w:type="spellEnd"/>
      <w:r w:rsidRPr="00E73865">
        <w:rPr>
          <w:rFonts w:ascii="Times New Roman" w:hAnsi="Times New Roman" w:cs="Times New Roman"/>
          <w:sz w:val="24"/>
          <w:szCs w:val="24"/>
        </w:rPr>
        <w:t>, M. M. (2012). Study on the causes of misbehavior among South East Asian children. International Journal of Humanities and Social Science.</w:t>
      </w:r>
    </w:p>
    <w:p w:rsidR="008C0A91" w:rsidRPr="00E73865" w:rsidRDefault="008C0A91" w:rsidP="008C0A91">
      <w:pPr>
        <w:spacing w:line="240" w:lineRule="auto"/>
        <w:ind w:left="720" w:hanging="720"/>
        <w:jc w:val="both"/>
        <w:rPr>
          <w:rFonts w:ascii="Times New Roman" w:hAnsi="Times New Roman" w:cs="Times New Roman"/>
          <w:sz w:val="24"/>
          <w:szCs w:val="24"/>
        </w:rPr>
      </w:pPr>
      <w:proofErr w:type="spellStart"/>
      <w:r w:rsidRPr="00E73865">
        <w:rPr>
          <w:rFonts w:ascii="Times New Roman" w:hAnsi="Times New Roman" w:cs="Times New Roman"/>
          <w:sz w:val="24"/>
          <w:szCs w:val="24"/>
        </w:rPr>
        <w:t>Riaz</w:t>
      </w:r>
      <w:proofErr w:type="spellEnd"/>
      <w:r w:rsidRPr="00E73865">
        <w:rPr>
          <w:rFonts w:ascii="Times New Roman" w:hAnsi="Times New Roman" w:cs="Times New Roman"/>
          <w:sz w:val="24"/>
          <w:szCs w:val="24"/>
        </w:rPr>
        <w:t xml:space="preserve">, I. (2009). Implementing the new Education Policy 2009. The Dawn. </w:t>
      </w:r>
    </w:p>
    <w:p w:rsidR="008C0A91" w:rsidRPr="00E73865" w:rsidRDefault="008C0A91" w:rsidP="008C0A91">
      <w:pPr>
        <w:jc w:val="both"/>
        <w:rPr>
          <w:rFonts w:ascii="Times New Roman" w:hAnsi="Times New Roman" w:cs="Times New Roman"/>
          <w:sz w:val="24"/>
          <w:szCs w:val="24"/>
        </w:rPr>
      </w:pPr>
      <w:r w:rsidRPr="00E73865">
        <w:rPr>
          <w:rFonts w:ascii="Times New Roman" w:hAnsi="Times New Roman" w:cs="Times New Roman"/>
          <w:sz w:val="24"/>
          <w:szCs w:val="24"/>
        </w:rPr>
        <w:t>Richard, Jack C. (1990). The Language Teaching Matrix. Cambridge University Press.</w:t>
      </w:r>
    </w:p>
    <w:p w:rsidR="008C0A91" w:rsidRPr="00E73865" w:rsidRDefault="008C0A91" w:rsidP="008C0A91">
      <w:pPr>
        <w:spacing w:line="240" w:lineRule="auto"/>
        <w:ind w:left="720" w:hanging="720"/>
        <w:jc w:val="both"/>
        <w:rPr>
          <w:rFonts w:ascii="Times New Roman" w:hAnsi="Times New Roman" w:cs="Times New Roman"/>
          <w:sz w:val="24"/>
          <w:szCs w:val="24"/>
        </w:rPr>
      </w:pPr>
      <w:r w:rsidRPr="00E73865">
        <w:rPr>
          <w:rFonts w:ascii="Times New Roman" w:hAnsi="Times New Roman" w:cs="Times New Roman"/>
          <w:sz w:val="24"/>
          <w:szCs w:val="24"/>
        </w:rPr>
        <w:t xml:space="preserve">Robertson, J. (1996). Effective classroom control. London: Hodder &amp; Stoughton. </w:t>
      </w:r>
    </w:p>
    <w:p w:rsidR="008C0A91" w:rsidRPr="00E73865" w:rsidRDefault="008C0A91" w:rsidP="008C0A91">
      <w:pPr>
        <w:spacing w:line="240" w:lineRule="auto"/>
        <w:ind w:left="720" w:hanging="720"/>
        <w:jc w:val="both"/>
        <w:rPr>
          <w:rFonts w:ascii="Times New Roman" w:hAnsi="Times New Roman" w:cs="Times New Roman"/>
          <w:sz w:val="24"/>
          <w:szCs w:val="24"/>
        </w:rPr>
      </w:pPr>
      <w:r w:rsidRPr="00E73865">
        <w:rPr>
          <w:rFonts w:ascii="Times New Roman" w:hAnsi="Times New Roman" w:cs="Times New Roman"/>
          <w:sz w:val="24"/>
          <w:szCs w:val="24"/>
        </w:rPr>
        <w:t xml:space="preserve">Rogers, B. (2003). Effective supply teaching: </w:t>
      </w:r>
      <w:r w:rsidR="00E3758F" w:rsidRPr="00E73865">
        <w:rPr>
          <w:rFonts w:ascii="Times New Roman" w:hAnsi="Times New Roman" w:cs="Times New Roman"/>
          <w:sz w:val="24"/>
          <w:szCs w:val="24"/>
        </w:rPr>
        <w:t>Behavior</w:t>
      </w:r>
      <w:r w:rsidRPr="00E73865">
        <w:rPr>
          <w:rFonts w:ascii="Times New Roman" w:hAnsi="Times New Roman" w:cs="Times New Roman"/>
          <w:sz w:val="24"/>
          <w:szCs w:val="24"/>
        </w:rPr>
        <w:t xml:space="preserve"> management, classroom discipline, and colleague support. London: P. Chapman Pub.</w:t>
      </w:r>
    </w:p>
    <w:p w:rsidR="008C0A91" w:rsidRPr="00E73865" w:rsidRDefault="008C0A91" w:rsidP="008C0A91">
      <w:pPr>
        <w:spacing w:line="240" w:lineRule="auto"/>
        <w:ind w:left="720" w:hanging="720"/>
        <w:jc w:val="both"/>
        <w:rPr>
          <w:rFonts w:ascii="Times New Roman" w:hAnsi="Times New Roman" w:cs="Times New Roman"/>
          <w:sz w:val="24"/>
          <w:szCs w:val="24"/>
        </w:rPr>
      </w:pPr>
      <w:r w:rsidRPr="00E73865">
        <w:rPr>
          <w:rFonts w:ascii="Times New Roman" w:hAnsi="Times New Roman" w:cs="Times New Roman"/>
          <w:sz w:val="24"/>
          <w:szCs w:val="24"/>
        </w:rPr>
        <w:t xml:space="preserve">Rose, L. C., &amp; Gallup, A. M. (2004). The 36th annual Phi Delta Kappa/Gallup poll of the public’s attitudes toward the public schools. Phi Delta </w:t>
      </w:r>
      <w:proofErr w:type="spellStart"/>
      <w:r w:rsidRPr="00E73865">
        <w:rPr>
          <w:rFonts w:ascii="Times New Roman" w:hAnsi="Times New Roman" w:cs="Times New Roman"/>
          <w:sz w:val="24"/>
          <w:szCs w:val="24"/>
        </w:rPr>
        <w:t>Kappan</w:t>
      </w:r>
      <w:proofErr w:type="spellEnd"/>
      <w:r w:rsidRPr="00E73865">
        <w:rPr>
          <w:rFonts w:ascii="Times New Roman" w:hAnsi="Times New Roman" w:cs="Times New Roman"/>
          <w:sz w:val="24"/>
          <w:szCs w:val="24"/>
        </w:rPr>
        <w:t>, 41-52.</w:t>
      </w:r>
    </w:p>
    <w:p w:rsidR="008C0A91" w:rsidRPr="00E73865" w:rsidRDefault="008C0A91" w:rsidP="008C0A91">
      <w:pPr>
        <w:spacing w:line="240" w:lineRule="auto"/>
        <w:ind w:left="720" w:hanging="720"/>
        <w:jc w:val="both"/>
        <w:rPr>
          <w:rFonts w:ascii="Times New Roman" w:hAnsi="Times New Roman" w:cs="Times New Roman"/>
          <w:sz w:val="24"/>
          <w:szCs w:val="24"/>
        </w:rPr>
      </w:pPr>
      <w:proofErr w:type="spellStart"/>
      <w:r w:rsidRPr="00E73865">
        <w:rPr>
          <w:rFonts w:ascii="Times New Roman" w:hAnsi="Times New Roman" w:cs="Times New Roman"/>
          <w:sz w:val="24"/>
          <w:szCs w:val="24"/>
        </w:rPr>
        <w:t>Sarosdy</w:t>
      </w:r>
      <w:proofErr w:type="spellEnd"/>
      <w:r w:rsidRPr="00E73865">
        <w:rPr>
          <w:rFonts w:ascii="Times New Roman" w:hAnsi="Times New Roman" w:cs="Times New Roman"/>
          <w:sz w:val="24"/>
          <w:szCs w:val="24"/>
        </w:rPr>
        <w:t>, J., Poor, T. Z., &amp;</w:t>
      </w:r>
      <w:proofErr w:type="spellStart"/>
      <w:r w:rsidRPr="00E73865">
        <w:rPr>
          <w:rFonts w:ascii="Times New Roman" w:hAnsi="Times New Roman" w:cs="Times New Roman"/>
          <w:sz w:val="24"/>
          <w:szCs w:val="24"/>
        </w:rPr>
        <w:t>Vadnay</w:t>
      </w:r>
      <w:proofErr w:type="spellEnd"/>
      <w:r w:rsidRPr="00E73865">
        <w:rPr>
          <w:rFonts w:ascii="Times New Roman" w:hAnsi="Times New Roman" w:cs="Times New Roman"/>
          <w:sz w:val="24"/>
          <w:szCs w:val="24"/>
        </w:rPr>
        <w:t xml:space="preserve">, M. (2006). </w:t>
      </w:r>
      <w:r w:rsidRPr="00E73865">
        <w:rPr>
          <w:rFonts w:ascii="Times New Roman" w:hAnsi="Times New Roman" w:cs="Times New Roman"/>
          <w:iCs/>
          <w:sz w:val="24"/>
          <w:szCs w:val="24"/>
        </w:rPr>
        <w:t xml:space="preserve">Applied </w:t>
      </w:r>
      <w:proofErr w:type="spellStart"/>
      <w:r w:rsidRPr="00E73865">
        <w:rPr>
          <w:rFonts w:ascii="Times New Roman" w:hAnsi="Times New Roman" w:cs="Times New Roman"/>
          <w:iCs/>
          <w:sz w:val="24"/>
          <w:szCs w:val="24"/>
        </w:rPr>
        <w:t>Luinguistics</w:t>
      </w:r>
      <w:proofErr w:type="spellEnd"/>
      <w:r w:rsidRPr="00E73865">
        <w:rPr>
          <w:rFonts w:ascii="Times New Roman" w:hAnsi="Times New Roman" w:cs="Times New Roman"/>
          <w:iCs/>
          <w:sz w:val="24"/>
          <w:szCs w:val="24"/>
        </w:rPr>
        <w:t>: for BA student in English</w:t>
      </w:r>
      <w:r w:rsidRPr="00E73865">
        <w:rPr>
          <w:rFonts w:ascii="Times New Roman" w:hAnsi="Times New Roman" w:cs="Times New Roman"/>
          <w:sz w:val="24"/>
          <w:szCs w:val="24"/>
        </w:rPr>
        <w:t>.</w:t>
      </w:r>
    </w:p>
    <w:p w:rsidR="008C0A91" w:rsidRPr="00E73865" w:rsidRDefault="008C0A91" w:rsidP="008C0A91">
      <w:pPr>
        <w:spacing w:line="240" w:lineRule="auto"/>
        <w:ind w:left="720" w:hanging="720"/>
        <w:jc w:val="both"/>
        <w:rPr>
          <w:rFonts w:ascii="Times New Roman" w:hAnsi="Times New Roman" w:cs="Times New Roman"/>
          <w:sz w:val="24"/>
          <w:szCs w:val="24"/>
        </w:rPr>
      </w:pPr>
      <w:proofErr w:type="spellStart"/>
      <w:r w:rsidRPr="00E73865">
        <w:rPr>
          <w:rFonts w:ascii="Times New Roman" w:hAnsi="Times New Roman" w:cs="Times New Roman"/>
          <w:sz w:val="24"/>
          <w:szCs w:val="24"/>
        </w:rPr>
        <w:t>Sasidher</w:t>
      </w:r>
      <w:proofErr w:type="spellEnd"/>
      <w:r w:rsidRPr="00E73865">
        <w:rPr>
          <w:rFonts w:ascii="Times New Roman" w:hAnsi="Times New Roman" w:cs="Times New Roman"/>
          <w:sz w:val="24"/>
          <w:szCs w:val="24"/>
        </w:rPr>
        <w:t xml:space="preserve">, K., </w:t>
      </w:r>
      <w:proofErr w:type="spellStart"/>
      <w:r w:rsidRPr="00E73865">
        <w:rPr>
          <w:rFonts w:ascii="Times New Roman" w:hAnsi="Times New Roman" w:cs="Times New Roman"/>
          <w:sz w:val="24"/>
          <w:szCs w:val="24"/>
        </w:rPr>
        <w:t>Vanaja</w:t>
      </w:r>
      <w:proofErr w:type="spellEnd"/>
      <w:r w:rsidRPr="00E73865">
        <w:rPr>
          <w:rFonts w:ascii="Times New Roman" w:hAnsi="Times New Roman" w:cs="Times New Roman"/>
          <w:sz w:val="24"/>
          <w:szCs w:val="24"/>
        </w:rPr>
        <w:t>, S., &amp;</w:t>
      </w:r>
      <w:r w:rsidR="00C267D2">
        <w:rPr>
          <w:rFonts w:ascii="Times New Roman" w:hAnsi="Times New Roman" w:cs="Times New Roman"/>
          <w:sz w:val="24"/>
          <w:szCs w:val="24"/>
        </w:rPr>
        <w:t xml:space="preserve"> </w:t>
      </w:r>
      <w:proofErr w:type="spellStart"/>
      <w:r w:rsidRPr="00E73865">
        <w:rPr>
          <w:rFonts w:ascii="Times New Roman" w:hAnsi="Times New Roman" w:cs="Times New Roman"/>
          <w:sz w:val="24"/>
          <w:szCs w:val="24"/>
        </w:rPr>
        <w:t>Parimalavenu</w:t>
      </w:r>
      <w:proofErr w:type="spellEnd"/>
      <w:r w:rsidRPr="00E73865">
        <w:rPr>
          <w:rFonts w:ascii="Times New Roman" w:hAnsi="Times New Roman" w:cs="Times New Roman"/>
          <w:sz w:val="24"/>
          <w:szCs w:val="24"/>
        </w:rPr>
        <w:t xml:space="preserve">, V. (2012). Effective strategies for </w:t>
      </w:r>
      <w:r w:rsidR="009C3E6B" w:rsidRPr="00E73865">
        <w:rPr>
          <w:rFonts w:ascii="Times New Roman" w:hAnsi="Times New Roman" w:cs="Times New Roman"/>
          <w:sz w:val="24"/>
          <w:szCs w:val="24"/>
        </w:rPr>
        <w:t>classroom management</w:t>
      </w:r>
      <w:r w:rsidRPr="00E73865">
        <w:rPr>
          <w:rFonts w:ascii="Times New Roman" w:hAnsi="Times New Roman" w:cs="Times New Roman"/>
          <w:sz w:val="24"/>
          <w:szCs w:val="24"/>
        </w:rPr>
        <w:t xml:space="preserve"> in ELT. Scholarly Research Journal for Interdisciplinary Studies, 1(3)</w:t>
      </w:r>
      <w:r w:rsidR="009C3E6B" w:rsidRPr="00E73865">
        <w:rPr>
          <w:rFonts w:ascii="Times New Roman" w:hAnsi="Times New Roman" w:cs="Times New Roman"/>
          <w:sz w:val="24"/>
          <w:szCs w:val="24"/>
        </w:rPr>
        <w:t>, 421</w:t>
      </w:r>
      <w:r w:rsidRPr="00E73865">
        <w:rPr>
          <w:rFonts w:ascii="Times New Roman" w:hAnsi="Times New Roman" w:cs="Times New Roman"/>
          <w:sz w:val="24"/>
          <w:szCs w:val="24"/>
        </w:rPr>
        <w:t>-428.</w:t>
      </w:r>
    </w:p>
    <w:p w:rsidR="008C0A91" w:rsidRPr="00E73865" w:rsidRDefault="008C0A91" w:rsidP="008C0A91">
      <w:pPr>
        <w:spacing w:line="240" w:lineRule="auto"/>
        <w:ind w:left="720" w:hanging="720"/>
        <w:jc w:val="both"/>
        <w:rPr>
          <w:rFonts w:ascii="Times New Roman" w:hAnsi="Times New Roman" w:cs="Times New Roman"/>
          <w:sz w:val="24"/>
          <w:szCs w:val="24"/>
        </w:rPr>
      </w:pPr>
      <w:r w:rsidRPr="00E73865">
        <w:rPr>
          <w:rFonts w:ascii="Times New Roman" w:hAnsi="Times New Roman" w:cs="Times New Roman"/>
          <w:sz w:val="24"/>
          <w:szCs w:val="24"/>
        </w:rPr>
        <w:t>Savage, T. V., Savage, M. K., &amp; Savage, T. V. (2010). Successful classroom management and discipline: Teaching self-control and responsibility. Los Angeles: SAGE.</w:t>
      </w:r>
    </w:p>
    <w:p w:rsidR="008C0A91" w:rsidRPr="00E73865" w:rsidRDefault="008C0A91" w:rsidP="008C0A91">
      <w:pPr>
        <w:spacing w:line="240" w:lineRule="auto"/>
        <w:ind w:left="720" w:hanging="720"/>
        <w:jc w:val="both"/>
        <w:rPr>
          <w:rFonts w:ascii="Times New Roman" w:hAnsi="Times New Roman" w:cs="Times New Roman"/>
          <w:sz w:val="24"/>
          <w:szCs w:val="24"/>
        </w:rPr>
      </w:pPr>
      <w:r w:rsidRPr="00E73865">
        <w:rPr>
          <w:rFonts w:ascii="Times New Roman" w:hAnsi="Times New Roman" w:cs="Times New Roman"/>
          <w:sz w:val="24"/>
          <w:szCs w:val="24"/>
        </w:rPr>
        <w:t>Scrivener, J. (2005). Learning Teaching: A guidebook fo</w:t>
      </w:r>
      <w:r w:rsidR="001E7329" w:rsidRPr="00E73865">
        <w:rPr>
          <w:rFonts w:ascii="Times New Roman" w:hAnsi="Times New Roman" w:cs="Times New Roman"/>
          <w:sz w:val="24"/>
          <w:szCs w:val="24"/>
        </w:rPr>
        <w:t>r English language teachers (2</w:t>
      </w:r>
      <w:r w:rsidR="001E7329" w:rsidRPr="00E73865">
        <w:rPr>
          <w:rFonts w:ascii="Times New Roman" w:hAnsi="Times New Roman" w:cs="Times New Roman"/>
          <w:sz w:val="24"/>
          <w:szCs w:val="24"/>
          <w:vertAlign w:val="superscript"/>
        </w:rPr>
        <w:t>nd</w:t>
      </w:r>
      <w:r w:rsidRPr="00E73865">
        <w:rPr>
          <w:rFonts w:ascii="Times New Roman" w:hAnsi="Times New Roman" w:cs="Times New Roman"/>
          <w:sz w:val="24"/>
          <w:szCs w:val="24"/>
        </w:rPr>
        <w:t xml:space="preserve"> Ed.). Oxford: Macmillan.</w:t>
      </w:r>
    </w:p>
    <w:p w:rsidR="008C0A91" w:rsidRPr="00E73865" w:rsidRDefault="008C0A91" w:rsidP="008C0A91">
      <w:pPr>
        <w:spacing w:line="240" w:lineRule="auto"/>
        <w:ind w:left="720" w:hanging="720"/>
        <w:jc w:val="both"/>
        <w:rPr>
          <w:rFonts w:ascii="Times New Roman" w:hAnsi="Times New Roman" w:cs="Times New Roman"/>
          <w:sz w:val="24"/>
          <w:szCs w:val="24"/>
        </w:rPr>
      </w:pPr>
      <w:proofErr w:type="spellStart"/>
      <w:r w:rsidRPr="00E73865">
        <w:rPr>
          <w:rFonts w:ascii="Times New Roman" w:hAnsi="Times New Roman" w:cs="Times New Roman"/>
          <w:sz w:val="24"/>
          <w:szCs w:val="24"/>
        </w:rPr>
        <w:t>Shawer</w:t>
      </w:r>
      <w:proofErr w:type="spellEnd"/>
      <w:r w:rsidRPr="00E73865">
        <w:rPr>
          <w:rFonts w:ascii="Times New Roman" w:hAnsi="Times New Roman" w:cs="Times New Roman"/>
          <w:sz w:val="24"/>
          <w:szCs w:val="24"/>
        </w:rPr>
        <w:t>, S. F. (2006). Effective teaching and learning in generic education and foreign language teaching methodology, learners' cognitive styles, foreign language skills instruction and teachers' professional development. Cairo, Dar El-</w:t>
      </w:r>
      <w:proofErr w:type="spellStart"/>
      <w:r w:rsidRPr="00E73865">
        <w:rPr>
          <w:rFonts w:ascii="Times New Roman" w:hAnsi="Times New Roman" w:cs="Times New Roman"/>
          <w:sz w:val="24"/>
          <w:szCs w:val="24"/>
        </w:rPr>
        <w:t>Fikr</w:t>
      </w:r>
      <w:proofErr w:type="spellEnd"/>
      <w:r w:rsidRPr="00E73865">
        <w:rPr>
          <w:rFonts w:ascii="Times New Roman" w:hAnsi="Times New Roman" w:cs="Times New Roman"/>
          <w:sz w:val="24"/>
          <w:szCs w:val="24"/>
        </w:rPr>
        <w:t xml:space="preserve"> El-</w:t>
      </w:r>
      <w:proofErr w:type="spellStart"/>
      <w:r w:rsidRPr="00E73865">
        <w:rPr>
          <w:rFonts w:ascii="Times New Roman" w:hAnsi="Times New Roman" w:cs="Times New Roman"/>
          <w:sz w:val="24"/>
          <w:szCs w:val="24"/>
        </w:rPr>
        <w:t>Arabi</w:t>
      </w:r>
      <w:proofErr w:type="spellEnd"/>
      <w:r w:rsidRPr="00E73865">
        <w:rPr>
          <w:rFonts w:ascii="Times New Roman" w:hAnsi="Times New Roman" w:cs="Times New Roman"/>
          <w:sz w:val="24"/>
          <w:szCs w:val="24"/>
        </w:rPr>
        <w:t>.</w:t>
      </w:r>
    </w:p>
    <w:p w:rsidR="008C0A91" w:rsidRPr="00E73865" w:rsidRDefault="008C0A91" w:rsidP="008C0A91">
      <w:pPr>
        <w:spacing w:line="240" w:lineRule="auto"/>
        <w:ind w:left="720" w:hanging="720"/>
        <w:jc w:val="both"/>
        <w:rPr>
          <w:rFonts w:ascii="Times New Roman" w:hAnsi="Times New Roman" w:cs="Times New Roman"/>
          <w:sz w:val="24"/>
          <w:szCs w:val="24"/>
        </w:rPr>
      </w:pPr>
      <w:r w:rsidRPr="00E73865">
        <w:rPr>
          <w:rFonts w:ascii="Times New Roman" w:hAnsi="Times New Roman" w:cs="Times New Roman"/>
          <w:sz w:val="24"/>
          <w:szCs w:val="24"/>
        </w:rPr>
        <w:lastRenderedPageBreak/>
        <w:t>Stern, H.H. (1992). Issues and Options in Language Teaching. Oxford: OUP</w:t>
      </w:r>
    </w:p>
    <w:p w:rsidR="008C0A91" w:rsidRPr="00E73865" w:rsidRDefault="008C0A91" w:rsidP="008C0A91">
      <w:pPr>
        <w:spacing w:line="240" w:lineRule="auto"/>
        <w:ind w:left="720" w:hanging="720"/>
        <w:jc w:val="both"/>
        <w:rPr>
          <w:rFonts w:ascii="Times New Roman" w:hAnsi="Times New Roman" w:cs="Times New Roman"/>
          <w:sz w:val="24"/>
          <w:szCs w:val="24"/>
        </w:rPr>
      </w:pPr>
      <w:r w:rsidRPr="00E73865">
        <w:rPr>
          <w:rFonts w:ascii="Times New Roman" w:hAnsi="Times New Roman" w:cs="Times New Roman"/>
          <w:sz w:val="24"/>
          <w:szCs w:val="24"/>
        </w:rPr>
        <w:t xml:space="preserve">Tan, O.S., Parsons, R.D., Hinson, S.L., &amp; </w:t>
      </w:r>
      <w:proofErr w:type="spellStart"/>
      <w:r w:rsidRPr="00E73865">
        <w:rPr>
          <w:rFonts w:ascii="Times New Roman" w:hAnsi="Times New Roman" w:cs="Times New Roman"/>
          <w:sz w:val="24"/>
          <w:szCs w:val="24"/>
        </w:rPr>
        <w:t>Sardo</w:t>
      </w:r>
      <w:proofErr w:type="spellEnd"/>
      <w:r w:rsidRPr="00E73865">
        <w:rPr>
          <w:rFonts w:ascii="Times New Roman" w:hAnsi="Times New Roman" w:cs="Times New Roman"/>
          <w:sz w:val="24"/>
          <w:szCs w:val="24"/>
        </w:rPr>
        <w:t xml:space="preserve">-Brown, D. (2003). </w:t>
      </w:r>
      <w:r w:rsidRPr="00E73865">
        <w:rPr>
          <w:rFonts w:ascii="Times New Roman" w:hAnsi="Times New Roman" w:cs="Times New Roman"/>
          <w:iCs/>
          <w:sz w:val="24"/>
          <w:szCs w:val="24"/>
        </w:rPr>
        <w:t>Educational psychology: A practitioner- researcher approach</w:t>
      </w:r>
      <w:r w:rsidRPr="00E73865">
        <w:rPr>
          <w:rFonts w:ascii="Times New Roman" w:hAnsi="Times New Roman" w:cs="Times New Roman"/>
          <w:sz w:val="24"/>
          <w:szCs w:val="24"/>
        </w:rPr>
        <w:t>. Australia: Thomson</w:t>
      </w:r>
    </w:p>
    <w:p w:rsidR="008C0A91" w:rsidRPr="00E73865" w:rsidRDefault="008C0A91" w:rsidP="008C0A91">
      <w:pPr>
        <w:spacing w:line="240" w:lineRule="auto"/>
        <w:ind w:left="720" w:hanging="720"/>
        <w:jc w:val="both"/>
        <w:rPr>
          <w:rFonts w:ascii="Times New Roman" w:hAnsi="Times New Roman" w:cs="Times New Roman"/>
          <w:sz w:val="24"/>
          <w:szCs w:val="24"/>
        </w:rPr>
      </w:pPr>
      <w:proofErr w:type="spellStart"/>
      <w:r w:rsidRPr="00E73865">
        <w:rPr>
          <w:rFonts w:ascii="Times New Roman" w:hAnsi="Times New Roman" w:cs="Times New Roman"/>
          <w:sz w:val="24"/>
          <w:szCs w:val="24"/>
        </w:rPr>
        <w:t>Tauber</w:t>
      </w:r>
      <w:proofErr w:type="spellEnd"/>
      <w:r w:rsidRPr="00E73865">
        <w:rPr>
          <w:rFonts w:ascii="Times New Roman" w:hAnsi="Times New Roman" w:cs="Times New Roman"/>
          <w:sz w:val="24"/>
          <w:szCs w:val="24"/>
        </w:rPr>
        <w:t xml:space="preserve">, R. T. </w:t>
      </w:r>
      <w:r w:rsidR="001E7329" w:rsidRPr="00E73865">
        <w:rPr>
          <w:rFonts w:ascii="Times New Roman" w:hAnsi="Times New Roman" w:cs="Times New Roman"/>
          <w:sz w:val="24"/>
          <w:szCs w:val="24"/>
        </w:rPr>
        <w:t>(</w:t>
      </w:r>
      <w:r w:rsidRPr="00E73865">
        <w:rPr>
          <w:rFonts w:ascii="Times New Roman" w:hAnsi="Times New Roman" w:cs="Times New Roman"/>
          <w:sz w:val="24"/>
          <w:szCs w:val="24"/>
        </w:rPr>
        <w:t>2007</w:t>
      </w:r>
      <w:r w:rsidR="001E7329" w:rsidRPr="00E73865">
        <w:rPr>
          <w:rFonts w:ascii="Times New Roman" w:hAnsi="Times New Roman" w:cs="Times New Roman"/>
          <w:sz w:val="24"/>
          <w:szCs w:val="24"/>
        </w:rPr>
        <w:t>)</w:t>
      </w:r>
      <w:r w:rsidRPr="00E73865">
        <w:rPr>
          <w:rFonts w:ascii="Times New Roman" w:hAnsi="Times New Roman" w:cs="Times New Roman"/>
          <w:sz w:val="24"/>
          <w:szCs w:val="24"/>
        </w:rPr>
        <w:t>. Classroom Management: Sound theory and effective practice. 4th edition. USA: Greenwood publishing Group, Inc.</w:t>
      </w:r>
    </w:p>
    <w:p w:rsidR="008C0A91" w:rsidRPr="00E73865" w:rsidRDefault="008C0A91" w:rsidP="008C0A91">
      <w:pPr>
        <w:spacing w:line="240" w:lineRule="auto"/>
        <w:ind w:left="720" w:hanging="720"/>
        <w:jc w:val="both"/>
        <w:rPr>
          <w:rFonts w:ascii="Times New Roman" w:hAnsi="Times New Roman" w:cs="Times New Roman"/>
          <w:sz w:val="24"/>
          <w:szCs w:val="24"/>
        </w:rPr>
      </w:pPr>
      <w:r w:rsidRPr="00E73865">
        <w:rPr>
          <w:rFonts w:ascii="Times New Roman" w:hAnsi="Times New Roman" w:cs="Times New Roman"/>
          <w:sz w:val="24"/>
          <w:szCs w:val="24"/>
        </w:rPr>
        <w:t xml:space="preserve">Thompson, J. G. (2011). </w:t>
      </w:r>
      <w:r w:rsidRPr="00E73865">
        <w:rPr>
          <w:rFonts w:ascii="Times New Roman" w:hAnsi="Times New Roman" w:cs="Times New Roman"/>
          <w:iCs/>
          <w:sz w:val="24"/>
          <w:szCs w:val="24"/>
        </w:rPr>
        <w:t>Discipline survival guide for the secondary teacher</w:t>
      </w:r>
      <w:r w:rsidRPr="00E73865">
        <w:rPr>
          <w:rFonts w:ascii="Times New Roman" w:hAnsi="Times New Roman" w:cs="Times New Roman"/>
          <w:sz w:val="24"/>
          <w:szCs w:val="24"/>
        </w:rPr>
        <w:t xml:space="preserve">. San Francisco, CA: </w:t>
      </w:r>
      <w:proofErr w:type="spellStart"/>
      <w:r w:rsidRPr="00E73865">
        <w:rPr>
          <w:rFonts w:ascii="Times New Roman" w:hAnsi="Times New Roman" w:cs="Times New Roman"/>
          <w:sz w:val="24"/>
          <w:szCs w:val="24"/>
        </w:rPr>
        <w:t>Jossey</w:t>
      </w:r>
      <w:proofErr w:type="spellEnd"/>
      <w:r w:rsidRPr="00E73865">
        <w:rPr>
          <w:rFonts w:ascii="Times New Roman" w:hAnsi="Times New Roman" w:cs="Times New Roman"/>
          <w:sz w:val="24"/>
          <w:szCs w:val="24"/>
        </w:rPr>
        <w:t>-Bass.</w:t>
      </w:r>
    </w:p>
    <w:p w:rsidR="008C0A91" w:rsidRPr="00E73865" w:rsidRDefault="008C0A91" w:rsidP="008C0A91">
      <w:pPr>
        <w:spacing w:after="200" w:line="240" w:lineRule="auto"/>
        <w:ind w:left="720" w:hanging="720"/>
        <w:jc w:val="both"/>
        <w:rPr>
          <w:rFonts w:ascii="Times New Roman" w:eastAsiaTheme="minorEastAsia" w:hAnsi="Times New Roman" w:cs="Times New Roman"/>
          <w:sz w:val="24"/>
          <w:szCs w:val="24"/>
        </w:rPr>
      </w:pPr>
      <w:r w:rsidRPr="00E73865">
        <w:rPr>
          <w:rFonts w:ascii="Times New Roman" w:eastAsiaTheme="minorEastAsia" w:hAnsi="Times New Roman" w:cs="Times New Roman"/>
          <w:sz w:val="24"/>
          <w:szCs w:val="24"/>
        </w:rPr>
        <w:t>Tomlinson, B. (1988). Conflicts in TEFL: Reasons for failure in secondary schools. Institute of Language in Education Journal, 4, 103-110.</w:t>
      </w:r>
    </w:p>
    <w:p w:rsidR="008C0A91" w:rsidRPr="00E73865" w:rsidRDefault="008C0A91" w:rsidP="008C0A91">
      <w:pPr>
        <w:spacing w:after="200" w:line="240" w:lineRule="auto"/>
        <w:ind w:left="720" w:hanging="720"/>
        <w:jc w:val="both"/>
        <w:rPr>
          <w:rFonts w:ascii="Times New Roman" w:eastAsiaTheme="minorEastAsia" w:hAnsi="Times New Roman" w:cs="Times New Roman"/>
          <w:sz w:val="24"/>
          <w:szCs w:val="24"/>
        </w:rPr>
      </w:pPr>
      <w:proofErr w:type="spellStart"/>
      <w:r w:rsidRPr="00E73865">
        <w:rPr>
          <w:rFonts w:ascii="Times New Roman" w:hAnsi="Times New Roman" w:cs="Times New Roman"/>
          <w:sz w:val="24"/>
          <w:szCs w:val="24"/>
        </w:rPr>
        <w:t>Tuckman</w:t>
      </w:r>
      <w:proofErr w:type="spellEnd"/>
      <w:r w:rsidRPr="00E73865">
        <w:rPr>
          <w:rFonts w:ascii="Times New Roman" w:hAnsi="Times New Roman" w:cs="Times New Roman"/>
          <w:sz w:val="24"/>
          <w:szCs w:val="24"/>
        </w:rPr>
        <w:t>, B. W., &amp;</w:t>
      </w:r>
      <w:r w:rsidR="001D5DC2">
        <w:rPr>
          <w:rFonts w:ascii="Times New Roman" w:hAnsi="Times New Roman" w:cs="Times New Roman"/>
          <w:sz w:val="24"/>
          <w:szCs w:val="24"/>
        </w:rPr>
        <w:t xml:space="preserve"> </w:t>
      </w:r>
      <w:proofErr w:type="spellStart"/>
      <w:r w:rsidRPr="00E73865">
        <w:rPr>
          <w:rFonts w:ascii="Times New Roman" w:hAnsi="Times New Roman" w:cs="Times New Roman"/>
          <w:sz w:val="24"/>
          <w:szCs w:val="24"/>
        </w:rPr>
        <w:t>Monetti</w:t>
      </w:r>
      <w:proofErr w:type="spellEnd"/>
      <w:r w:rsidRPr="00E73865">
        <w:rPr>
          <w:rFonts w:ascii="Times New Roman" w:hAnsi="Times New Roman" w:cs="Times New Roman"/>
          <w:sz w:val="24"/>
          <w:szCs w:val="24"/>
        </w:rPr>
        <w:t xml:space="preserve">, D. M. (2010). Educational psychology. USA: WADSWORTH </w:t>
      </w:r>
      <w:proofErr w:type="spellStart"/>
      <w:r w:rsidRPr="00E73865">
        <w:rPr>
          <w:rFonts w:ascii="Times New Roman" w:hAnsi="Times New Roman" w:cs="Times New Roman"/>
          <w:sz w:val="24"/>
          <w:szCs w:val="24"/>
        </w:rPr>
        <w:t>cengage</w:t>
      </w:r>
      <w:proofErr w:type="spellEnd"/>
      <w:r w:rsidRPr="00E73865">
        <w:rPr>
          <w:rFonts w:ascii="Times New Roman" w:hAnsi="Times New Roman" w:cs="Times New Roman"/>
          <w:sz w:val="24"/>
          <w:szCs w:val="24"/>
        </w:rPr>
        <w:t xml:space="preserve"> learning.</w:t>
      </w:r>
    </w:p>
    <w:p w:rsidR="008C0A91" w:rsidRPr="00E73865" w:rsidRDefault="008C0A91" w:rsidP="008C0A91">
      <w:pPr>
        <w:spacing w:after="200" w:line="240" w:lineRule="auto"/>
        <w:ind w:left="720" w:hanging="720"/>
        <w:jc w:val="both"/>
        <w:rPr>
          <w:rFonts w:ascii="Times New Roman" w:eastAsiaTheme="minorEastAsia" w:hAnsi="Times New Roman" w:cs="Times New Roman"/>
          <w:sz w:val="24"/>
          <w:szCs w:val="24"/>
        </w:rPr>
      </w:pPr>
      <w:proofErr w:type="spellStart"/>
      <w:r w:rsidRPr="00E73865">
        <w:rPr>
          <w:rFonts w:ascii="Times New Roman" w:eastAsiaTheme="minorEastAsia" w:hAnsi="Times New Roman" w:cs="Times New Roman"/>
          <w:sz w:val="24"/>
          <w:szCs w:val="24"/>
        </w:rPr>
        <w:t>Tuncay</w:t>
      </w:r>
      <w:proofErr w:type="spellEnd"/>
      <w:r w:rsidRPr="00E73865">
        <w:rPr>
          <w:rFonts w:ascii="Times New Roman" w:eastAsiaTheme="minorEastAsia" w:hAnsi="Times New Roman" w:cs="Times New Roman"/>
          <w:sz w:val="24"/>
          <w:szCs w:val="24"/>
        </w:rPr>
        <w:t xml:space="preserve">, H. (2010). Class management in ELT: Who is the boss? Retrieved from </w:t>
      </w:r>
      <w:hyperlink r:id="rId14" w:history="1">
        <w:r w:rsidR="001E7329" w:rsidRPr="00E73865">
          <w:rPr>
            <w:rStyle w:val="Hyperlink"/>
            <w:rFonts w:ascii="Times New Roman" w:eastAsiaTheme="minorEastAsia" w:hAnsi="Times New Roman" w:cs="Times New Roman"/>
            <w:color w:val="auto"/>
            <w:sz w:val="24"/>
            <w:szCs w:val="24"/>
          </w:rPr>
          <w:t>http://hidayettuncay.com/makaleler/CLASS-MANAGEM-NT-IN-ELT.pdf</w:t>
        </w:r>
      </w:hyperlink>
      <w:r w:rsidR="001E7329" w:rsidRPr="00E73865">
        <w:rPr>
          <w:rFonts w:ascii="Times New Roman" w:eastAsiaTheme="minorEastAsia" w:hAnsi="Times New Roman" w:cs="Times New Roman"/>
          <w:sz w:val="24"/>
          <w:szCs w:val="24"/>
        </w:rPr>
        <w:t>, July 2019.</w:t>
      </w:r>
    </w:p>
    <w:p w:rsidR="008C0A91" w:rsidRPr="00E73865" w:rsidRDefault="008C0A91" w:rsidP="008C0A91">
      <w:pPr>
        <w:spacing w:after="200" w:line="240" w:lineRule="auto"/>
        <w:ind w:left="720" w:hanging="720"/>
        <w:jc w:val="both"/>
        <w:rPr>
          <w:rFonts w:ascii="Times New Roman" w:eastAsiaTheme="minorEastAsia" w:hAnsi="Times New Roman" w:cs="Times New Roman"/>
          <w:sz w:val="24"/>
          <w:szCs w:val="24"/>
        </w:rPr>
      </w:pPr>
      <w:r w:rsidRPr="00E73865">
        <w:rPr>
          <w:rFonts w:ascii="Times New Roman" w:hAnsi="Times New Roman" w:cs="Times New Roman"/>
          <w:sz w:val="24"/>
          <w:szCs w:val="24"/>
        </w:rPr>
        <w:t>Ur, P. (1996). A Course in Language Teaching. Cambridge University press.</w:t>
      </w:r>
    </w:p>
    <w:p w:rsidR="008C0A91" w:rsidRPr="00E73865" w:rsidRDefault="008C0A91" w:rsidP="008C0A91">
      <w:pPr>
        <w:spacing w:after="200" w:line="240" w:lineRule="auto"/>
        <w:ind w:left="720" w:hanging="720"/>
        <w:jc w:val="both"/>
        <w:rPr>
          <w:rFonts w:ascii="Times New Roman" w:eastAsiaTheme="minorEastAsia" w:hAnsi="Times New Roman" w:cs="Times New Roman"/>
          <w:sz w:val="24"/>
          <w:szCs w:val="24"/>
        </w:rPr>
      </w:pPr>
      <w:proofErr w:type="spellStart"/>
      <w:r w:rsidRPr="00E73865">
        <w:rPr>
          <w:rFonts w:ascii="Times New Roman" w:hAnsi="Times New Roman" w:cs="Times New Roman"/>
          <w:sz w:val="24"/>
          <w:szCs w:val="24"/>
        </w:rPr>
        <w:t>Wadden</w:t>
      </w:r>
      <w:proofErr w:type="spellEnd"/>
      <w:r w:rsidRPr="00E73865">
        <w:rPr>
          <w:rFonts w:ascii="Times New Roman" w:hAnsi="Times New Roman" w:cs="Times New Roman"/>
          <w:sz w:val="24"/>
          <w:szCs w:val="24"/>
        </w:rPr>
        <w:t>, P., &amp; McGovern, S. (1991). The quandary of negative class participation: Coming to terms with misbehavior in the language classroom. ELT Journal, 45, 119-127.</w:t>
      </w:r>
    </w:p>
    <w:p w:rsidR="008C0A91" w:rsidRPr="00E73865" w:rsidRDefault="008C0A91" w:rsidP="008C0A91">
      <w:pPr>
        <w:spacing w:line="240" w:lineRule="auto"/>
        <w:ind w:left="720" w:hanging="720"/>
        <w:jc w:val="both"/>
        <w:rPr>
          <w:rFonts w:ascii="Times New Roman" w:hAnsi="Times New Roman" w:cs="Times New Roman"/>
          <w:sz w:val="24"/>
          <w:szCs w:val="24"/>
        </w:rPr>
      </w:pPr>
      <w:proofErr w:type="spellStart"/>
      <w:r w:rsidRPr="00E73865">
        <w:rPr>
          <w:rFonts w:ascii="Times New Roman" w:hAnsi="Times New Roman" w:cs="Times New Roman"/>
          <w:sz w:val="24"/>
          <w:szCs w:val="24"/>
        </w:rPr>
        <w:t>Weihrich</w:t>
      </w:r>
      <w:proofErr w:type="spellEnd"/>
      <w:r w:rsidRPr="00E73865">
        <w:rPr>
          <w:rFonts w:ascii="Times New Roman" w:hAnsi="Times New Roman" w:cs="Times New Roman"/>
          <w:sz w:val="24"/>
          <w:szCs w:val="24"/>
        </w:rPr>
        <w:t xml:space="preserve">, H. and </w:t>
      </w:r>
      <w:proofErr w:type="spellStart"/>
      <w:r w:rsidRPr="00E73865">
        <w:rPr>
          <w:rFonts w:ascii="Times New Roman" w:hAnsi="Times New Roman" w:cs="Times New Roman"/>
          <w:sz w:val="24"/>
          <w:szCs w:val="24"/>
        </w:rPr>
        <w:t>Kootz</w:t>
      </w:r>
      <w:proofErr w:type="spellEnd"/>
      <w:r w:rsidRPr="00E73865">
        <w:rPr>
          <w:rFonts w:ascii="Times New Roman" w:hAnsi="Times New Roman" w:cs="Times New Roman"/>
          <w:sz w:val="24"/>
          <w:szCs w:val="24"/>
        </w:rPr>
        <w:t xml:space="preserve">, H. (1994). Management a global perspectives. </w:t>
      </w:r>
      <w:proofErr w:type="spellStart"/>
      <w:r w:rsidRPr="00E73865">
        <w:rPr>
          <w:rFonts w:ascii="Times New Roman" w:hAnsi="Times New Roman" w:cs="Times New Roman"/>
          <w:sz w:val="24"/>
          <w:szCs w:val="24"/>
        </w:rPr>
        <w:t>Mcgrow</w:t>
      </w:r>
      <w:proofErr w:type="spellEnd"/>
      <w:r w:rsidRPr="00E73865">
        <w:rPr>
          <w:rFonts w:ascii="Times New Roman" w:hAnsi="Times New Roman" w:cs="Times New Roman"/>
          <w:sz w:val="24"/>
          <w:szCs w:val="24"/>
        </w:rPr>
        <w:t>: Hill Inc.</w:t>
      </w:r>
    </w:p>
    <w:p w:rsidR="008C0A91" w:rsidRPr="00E73865" w:rsidRDefault="008C0A91" w:rsidP="008C0A91">
      <w:pPr>
        <w:spacing w:line="240" w:lineRule="auto"/>
        <w:ind w:left="720" w:hanging="720"/>
        <w:jc w:val="both"/>
        <w:rPr>
          <w:rFonts w:ascii="Times New Roman" w:hAnsi="Times New Roman" w:cs="Times New Roman"/>
          <w:sz w:val="24"/>
          <w:szCs w:val="24"/>
        </w:rPr>
      </w:pPr>
      <w:r w:rsidRPr="00E73865">
        <w:rPr>
          <w:rFonts w:ascii="Times New Roman" w:hAnsi="Times New Roman" w:cs="Times New Roman"/>
          <w:sz w:val="24"/>
          <w:szCs w:val="24"/>
        </w:rPr>
        <w:t>Williams, M., &amp; Burden, R. (1997). Psychology for language teachers: A social constructivist approach. Cambridge: Cambridge University Press.</w:t>
      </w:r>
    </w:p>
    <w:p w:rsidR="008C0A91" w:rsidRPr="00E73865" w:rsidRDefault="008C0A91" w:rsidP="008C0A91">
      <w:pPr>
        <w:spacing w:line="240" w:lineRule="auto"/>
        <w:ind w:left="720" w:hanging="720"/>
        <w:jc w:val="both"/>
        <w:rPr>
          <w:rFonts w:ascii="Times New Roman" w:hAnsi="Times New Roman" w:cs="Times New Roman"/>
          <w:sz w:val="24"/>
          <w:szCs w:val="24"/>
        </w:rPr>
      </w:pPr>
      <w:r w:rsidRPr="00E73865">
        <w:rPr>
          <w:rFonts w:ascii="Times New Roman" w:hAnsi="Times New Roman" w:cs="Times New Roman"/>
          <w:sz w:val="24"/>
          <w:szCs w:val="24"/>
        </w:rPr>
        <w:t>Wong, H. K. &amp; Rosemary T. (2001). How to be an effective teacher: The first days of school. Wong publications.</w:t>
      </w:r>
    </w:p>
    <w:p w:rsidR="008C0A91" w:rsidRPr="00E73865" w:rsidRDefault="008C0A91" w:rsidP="008C0A91">
      <w:pPr>
        <w:spacing w:line="240" w:lineRule="auto"/>
        <w:ind w:left="720" w:hanging="720"/>
        <w:jc w:val="both"/>
        <w:rPr>
          <w:rFonts w:ascii="Times New Roman" w:hAnsi="Times New Roman" w:cs="Times New Roman"/>
          <w:sz w:val="24"/>
          <w:szCs w:val="24"/>
        </w:rPr>
      </w:pPr>
      <w:r w:rsidRPr="00E73865">
        <w:rPr>
          <w:rFonts w:ascii="Times New Roman" w:hAnsi="Times New Roman" w:cs="Times New Roman"/>
          <w:sz w:val="24"/>
          <w:szCs w:val="24"/>
        </w:rPr>
        <w:t>Wong, H. K., &amp; Wong, R. T. (1998). The First Days of School: How to Be an Effective Teacher.</w:t>
      </w:r>
    </w:p>
    <w:p w:rsidR="00130D3D" w:rsidRPr="00E73865" w:rsidRDefault="008C0A91" w:rsidP="00130D3D">
      <w:pPr>
        <w:spacing w:line="240" w:lineRule="auto"/>
        <w:ind w:left="720" w:hanging="720"/>
        <w:jc w:val="both"/>
        <w:rPr>
          <w:rFonts w:ascii="Times New Roman" w:hAnsi="Times New Roman" w:cs="Times New Roman"/>
          <w:sz w:val="24"/>
          <w:szCs w:val="24"/>
        </w:rPr>
        <w:sectPr w:rsidR="00130D3D" w:rsidRPr="00E73865" w:rsidSect="00E14686">
          <w:headerReference w:type="default" r:id="rId15"/>
          <w:footerReference w:type="default" r:id="rId16"/>
          <w:pgSz w:w="12240" w:h="15840"/>
          <w:pgMar w:top="1440" w:right="1440" w:bottom="1440" w:left="1440" w:header="720" w:footer="720" w:gutter="0"/>
          <w:pgNumType w:start="1"/>
          <w:cols w:space="720"/>
          <w:docGrid w:linePitch="360"/>
        </w:sectPr>
      </w:pPr>
      <w:r w:rsidRPr="00E73865">
        <w:rPr>
          <w:rFonts w:ascii="Times New Roman" w:hAnsi="Times New Roman" w:cs="Times New Roman"/>
          <w:sz w:val="24"/>
          <w:szCs w:val="24"/>
        </w:rPr>
        <w:t>Yi, F. (2006). EFL classroom management: Creating a positive climate for learning. Retrieved from wlkc.nbu.edu.cn/</w:t>
      </w:r>
      <w:proofErr w:type="spellStart"/>
      <w:r w:rsidRPr="00E73865">
        <w:rPr>
          <w:rFonts w:ascii="Times New Roman" w:hAnsi="Times New Roman" w:cs="Times New Roman"/>
          <w:sz w:val="24"/>
          <w:szCs w:val="24"/>
        </w:rPr>
        <w:t>jpkc_nbu</w:t>
      </w:r>
      <w:proofErr w:type="spellEnd"/>
      <w:r w:rsidRPr="00E73865">
        <w:rPr>
          <w:rFonts w:ascii="Times New Roman" w:hAnsi="Times New Roman" w:cs="Times New Roman"/>
          <w:sz w:val="24"/>
          <w:szCs w:val="24"/>
        </w:rPr>
        <w:t>/</w:t>
      </w:r>
      <w:proofErr w:type="spellStart"/>
      <w:r w:rsidRPr="00E73865">
        <w:rPr>
          <w:rFonts w:ascii="Times New Roman" w:hAnsi="Times New Roman" w:cs="Times New Roman"/>
          <w:sz w:val="24"/>
          <w:szCs w:val="24"/>
        </w:rPr>
        <w:t>daxueyingyu</w:t>
      </w:r>
      <w:proofErr w:type="spellEnd"/>
      <w:r w:rsidRPr="00E73865">
        <w:rPr>
          <w:rFonts w:ascii="Times New Roman" w:hAnsi="Times New Roman" w:cs="Times New Roman"/>
          <w:sz w:val="24"/>
          <w:szCs w:val="24"/>
        </w:rPr>
        <w:t>/download/013.pdf</w:t>
      </w:r>
      <w:bookmarkStart w:id="151" w:name="_Toc329579"/>
      <w:bookmarkEnd w:id="151"/>
      <w:r w:rsidR="001E7329" w:rsidRPr="00E73865">
        <w:rPr>
          <w:rFonts w:ascii="Times New Roman" w:hAnsi="Times New Roman" w:cs="Times New Roman"/>
          <w:sz w:val="24"/>
          <w:szCs w:val="24"/>
        </w:rPr>
        <w:t>, January 2019.</w:t>
      </w:r>
    </w:p>
    <w:p w:rsidR="00D27BDC" w:rsidRPr="00E73865" w:rsidRDefault="009C3E6B" w:rsidP="00687772">
      <w:pPr>
        <w:pStyle w:val="Heading1"/>
        <w:jc w:val="center"/>
      </w:pPr>
      <w:bookmarkStart w:id="152" w:name="_Toc18634976"/>
      <w:r w:rsidRPr="00E73865">
        <w:lastRenderedPageBreak/>
        <w:t>Appendices</w:t>
      </w:r>
      <w:bookmarkEnd w:id="152"/>
    </w:p>
    <w:p w:rsidR="00D27BDC" w:rsidRPr="00E73865" w:rsidRDefault="00D27BDC" w:rsidP="00687772">
      <w:pPr>
        <w:pStyle w:val="Heading2"/>
        <w:jc w:val="center"/>
      </w:pPr>
      <w:bookmarkStart w:id="153" w:name="_Toc18634977"/>
      <w:r w:rsidRPr="00E73865">
        <w:t>Appendix-A: Teachers’ Questionnaire</w:t>
      </w:r>
      <w:bookmarkEnd w:id="153"/>
    </w:p>
    <w:p w:rsidR="00D27BDC" w:rsidRPr="00E73865" w:rsidRDefault="00D27BDC" w:rsidP="00D27BDC">
      <w:pPr>
        <w:jc w:val="center"/>
        <w:rPr>
          <w:rFonts w:ascii="Times New Roman" w:hAnsi="Times New Roman" w:cs="Times New Roman"/>
          <w:sz w:val="24"/>
          <w:szCs w:val="24"/>
        </w:rPr>
      </w:pPr>
      <w:r w:rsidRPr="00E73865">
        <w:rPr>
          <w:rFonts w:eastAsia="SimSun"/>
          <w:b/>
          <w:noProof/>
        </w:rPr>
        <w:drawing>
          <wp:inline distT="0" distB="0" distL="0" distR="0" wp14:anchorId="2CAB0483" wp14:editId="37D8D14F">
            <wp:extent cx="1084881" cy="883285"/>
            <wp:effectExtent l="0" t="0" r="1270" b="0"/>
            <wp:docPr id="1"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pic:cNvPicPr/>
                  </pic:nvPicPr>
                  <pic:blipFill rotWithShape="1">
                    <a:blip r:embed="rId8" cstate="print">
                      <a:extLst>
                        <a:ext uri="{28A0092B-C50C-407E-A947-70E740481C1C}">
                          <a14:useLocalDpi xmlns:a14="http://schemas.microsoft.com/office/drawing/2010/main" val="0"/>
                        </a:ext>
                      </a:extLst>
                    </a:blip>
                    <a:srcRect/>
                    <a:stretch>
                      <a:fillRect/>
                    </a:stretch>
                  </pic:blipFill>
                  <pic:spPr>
                    <a:xfrm>
                      <a:off x="0" y="0"/>
                      <a:ext cx="1164358" cy="947993"/>
                    </a:xfrm>
                    <a:prstGeom prst="rect">
                      <a:avLst/>
                    </a:prstGeom>
                  </pic:spPr>
                </pic:pic>
              </a:graphicData>
            </a:graphic>
          </wp:inline>
        </w:drawing>
      </w:r>
    </w:p>
    <w:p w:rsidR="00D27BDC" w:rsidRPr="00E73865" w:rsidRDefault="00D27BDC" w:rsidP="00D27BDC">
      <w:pPr>
        <w:jc w:val="center"/>
        <w:rPr>
          <w:rFonts w:ascii="Times New Roman" w:hAnsi="Times New Roman" w:cs="Times New Roman"/>
          <w:sz w:val="24"/>
          <w:szCs w:val="24"/>
        </w:rPr>
      </w:pPr>
      <w:r w:rsidRPr="00E73865">
        <w:rPr>
          <w:rFonts w:ascii="Times New Roman" w:hAnsi="Times New Roman" w:cs="Times New Roman"/>
          <w:sz w:val="24"/>
          <w:szCs w:val="24"/>
        </w:rPr>
        <w:t>ARBA MINCH UNIVERSITY</w:t>
      </w:r>
    </w:p>
    <w:p w:rsidR="00D27BDC" w:rsidRPr="00E73865" w:rsidRDefault="00D27BDC" w:rsidP="00D27BDC">
      <w:pPr>
        <w:jc w:val="center"/>
        <w:rPr>
          <w:rFonts w:ascii="Times New Roman" w:hAnsi="Times New Roman" w:cs="Times New Roman"/>
          <w:sz w:val="24"/>
          <w:szCs w:val="24"/>
        </w:rPr>
      </w:pPr>
      <w:r w:rsidRPr="00E73865">
        <w:rPr>
          <w:rFonts w:ascii="Times New Roman" w:hAnsi="Times New Roman" w:cs="Times New Roman"/>
          <w:sz w:val="24"/>
          <w:szCs w:val="24"/>
        </w:rPr>
        <w:t>SCHOOL OF GRADUATE STUDIES</w:t>
      </w:r>
    </w:p>
    <w:p w:rsidR="00D27BDC" w:rsidRPr="00E73865" w:rsidRDefault="00D27BDC" w:rsidP="00D27BDC">
      <w:pPr>
        <w:jc w:val="center"/>
        <w:rPr>
          <w:rFonts w:ascii="Times New Roman" w:hAnsi="Times New Roman" w:cs="Times New Roman"/>
          <w:sz w:val="24"/>
          <w:szCs w:val="24"/>
        </w:rPr>
      </w:pPr>
      <w:r w:rsidRPr="00E73865">
        <w:rPr>
          <w:rFonts w:ascii="Times New Roman" w:hAnsi="Times New Roman" w:cs="Times New Roman"/>
          <w:sz w:val="24"/>
          <w:szCs w:val="24"/>
        </w:rPr>
        <w:t>COLLEGE OF SOCIAL SCIENCES AND HUMANITIES</w:t>
      </w:r>
    </w:p>
    <w:p w:rsidR="00D27BDC" w:rsidRPr="00E73865" w:rsidRDefault="00D27BDC" w:rsidP="00D27BDC">
      <w:pPr>
        <w:jc w:val="center"/>
        <w:rPr>
          <w:rFonts w:ascii="Times New Roman" w:hAnsi="Times New Roman" w:cs="Times New Roman"/>
          <w:sz w:val="24"/>
          <w:szCs w:val="24"/>
        </w:rPr>
      </w:pPr>
      <w:r w:rsidRPr="00E73865">
        <w:rPr>
          <w:rFonts w:ascii="Times New Roman" w:hAnsi="Times New Roman" w:cs="Times New Roman"/>
          <w:sz w:val="24"/>
          <w:szCs w:val="24"/>
        </w:rPr>
        <w:t>DEPARTMENT OF ENGLISH LANGUAGE AND LITERATURE</w:t>
      </w:r>
    </w:p>
    <w:p w:rsidR="00D27BDC" w:rsidRPr="00E73865" w:rsidRDefault="00D27BDC" w:rsidP="00D27BDC">
      <w:pPr>
        <w:jc w:val="center"/>
        <w:rPr>
          <w:rFonts w:ascii="Times New Roman" w:hAnsi="Times New Roman" w:cs="Times New Roman"/>
          <w:b/>
          <w:sz w:val="24"/>
          <w:szCs w:val="24"/>
        </w:rPr>
      </w:pPr>
      <w:r w:rsidRPr="00E73865">
        <w:rPr>
          <w:rFonts w:ascii="Times New Roman" w:hAnsi="Times New Roman" w:cs="Times New Roman"/>
          <w:b/>
          <w:sz w:val="24"/>
          <w:szCs w:val="24"/>
        </w:rPr>
        <w:t>Questionnaire for Teachers</w:t>
      </w:r>
    </w:p>
    <w:p w:rsidR="00D27BDC" w:rsidRPr="00E73865" w:rsidRDefault="00D27BDC" w:rsidP="00D27BDC">
      <w:pPr>
        <w:rPr>
          <w:rFonts w:ascii="Times New Roman" w:hAnsi="Times New Roman" w:cs="Times New Roman"/>
          <w:sz w:val="24"/>
          <w:szCs w:val="24"/>
        </w:rPr>
      </w:pPr>
      <w:r w:rsidRPr="00E73865">
        <w:rPr>
          <w:rFonts w:ascii="Times New Roman" w:hAnsi="Times New Roman" w:cs="Times New Roman"/>
          <w:sz w:val="24"/>
          <w:szCs w:val="24"/>
        </w:rPr>
        <w:t>Dear teacher,</w:t>
      </w:r>
    </w:p>
    <w:p w:rsidR="00D27BDC" w:rsidRPr="00E73865" w:rsidRDefault="00D27BDC" w:rsidP="00D27BDC">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The purpose of this study is to investigate Classroom management problems and EFL teachers’ coping techniques of managing classroom discipline problems. To this end, this questionnaire requests your view about what kinds of problems occur in EFL classes, the techniques you utilize to cope up with the problems and the effectiveness of the techniques. The </w:t>
      </w:r>
      <w:r w:rsidR="00DF5690">
        <w:rPr>
          <w:rFonts w:ascii="Times New Roman" w:hAnsi="Times New Roman" w:cs="Times New Roman"/>
          <w:sz w:val="24"/>
          <w:szCs w:val="24"/>
        </w:rPr>
        <w:t>questionnaire consists of three parts. The first</w:t>
      </w:r>
      <w:r w:rsidRPr="00E73865">
        <w:rPr>
          <w:rFonts w:ascii="Times New Roman" w:hAnsi="Times New Roman" w:cs="Times New Roman"/>
          <w:sz w:val="24"/>
          <w:szCs w:val="24"/>
        </w:rPr>
        <w:t xml:space="preserve"> part is on Classroom management problems that</w:t>
      </w:r>
      <w:r w:rsidR="00DF5690">
        <w:rPr>
          <w:rFonts w:ascii="Times New Roman" w:hAnsi="Times New Roman" w:cs="Times New Roman"/>
          <w:sz w:val="24"/>
          <w:szCs w:val="24"/>
        </w:rPr>
        <w:t xml:space="preserve"> occur in EFL classes, the second</w:t>
      </w:r>
      <w:r w:rsidRPr="00E73865">
        <w:rPr>
          <w:rFonts w:ascii="Times New Roman" w:hAnsi="Times New Roman" w:cs="Times New Roman"/>
          <w:sz w:val="24"/>
          <w:szCs w:val="24"/>
        </w:rPr>
        <w:t xml:space="preserve"> part is about your coping techniques of managing classroom discipline problems and the last part is concerned about the effectiveness of the techniques you utilize in dealing with the discipline problems. The success of the research depends on the truthfulness of your responses. Therefore, you are kindly requested to answer the questions carefully and honestly. I promise that your responses will be kept secretly and used only for the research purpose and no individual will be identified in any report. </w:t>
      </w:r>
    </w:p>
    <w:p w:rsidR="00D27BDC" w:rsidRPr="00E73865" w:rsidRDefault="00D27BDC" w:rsidP="00D27BDC">
      <w:pPr>
        <w:spacing w:line="360" w:lineRule="auto"/>
        <w:jc w:val="center"/>
        <w:rPr>
          <w:rFonts w:ascii="Times New Roman" w:hAnsi="Times New Roman" w:cs="Times New Roman"/>
          <w:b/>
          <w:sz w:val="28"/>
          <w:szCs w:val="28"/>
        </w:rPr>
      </w:pPr>
      <w:r w:rsidRPr="00E73865">
        <w:rPr>
          <w:rFonts w:ascii="Times New Roman" w:hAnsi="Times New Roman" w:cs="Times New Roman"/>
          <w:b/>
          <w:sz w:val="28"/>
          <w:szCs w:val="28"/>
        </w:rPr>
        <w:t>Thank you in advance!</w:t>
      </w:r>
    </w:p>
    <w:p w:rsidR="00D27BDC" w:rsidRPr="00E73865" w:rsidRDefault="00DF5690" w:rsidP="00D27BDC">
      <w:pPr>
        <w:spacing w:line="360" w:lineRule="auto"/>
        <w:jc w:val="both"/>
        <w:rPr>
          <w:rFonts w:ascii="Times New Roman" w:hAnsi="Times New Roman" w:cs="Times New Roman"/>
          <w:b/>
          <w:sz w:val="24"/>
          <w:szCs w:val="24"/>
        </w:rPr>
      </w:pPr>
      <w:r>
        <w:rPr>
          <w:rFonts w:ascii="Times New Roman" w:hAnsi="Times New Roman" w:cs="Times New Roman"/>
          <w:b/>
          <w:sz w:val="24"/>
          <w:szCs w:val="24"/>
        </w:rPr>
        <w:t>Part I</w:t>
      </w:r>
      <w:r w:rsidR="00D27BDC" w:rsidRPr="00E73865">
        <w:rPr>
          <w:rFonts w:ascii="Times New Roman" w:hAnsi="Times New Roman" w:cs="Times New Roman"/>
          <w:b/>
          <w:sz w:val="24"/>
          <w:szCs w:val="24"/>
        </w:rPr>
        <w:t>: Student, teacher, school, and Society Related Classroom Management Problems</w:t>
      </w:r>
    </w:p>
    <w:p w:rsidR="00D27BDC" w:rsidRPr="00E73865" w:rsidRDefault="00D27BDC" w:rsidP="00D27BDC">
      <w:pPr>
        <w:spacing w:line="360" w:lineRule="auto"/>
        <w:jc w:val="both"/>
        <w:rPr>
          <w:rFonts w:ascii="Times New Roman" w:hAnsi="Times New Roman" w:cs="Times New Roman"/>
          <w:b/>
          <w:sz w:val="24"/>
          <w:szCs w:val="24"/>
        </w:rPr>
      </w:pPr>
      <w:r w:rsidRPr="00E73865">
        <w:rPr>
          <w:rFonts w:ascii="Times New Roman" w:hAnsi="Times New Roman" w:cs="Times New Roman"/>
          <w:b/>
          <w:sz w:val="24"/>
          <w:szCs w:val="24"/>
        </w:rPr>
        <w:t xml:space="preserve">Instruction: Items </w:t>
      </w:r>
      <w:r w:rsidRPr="00E73865">
        <w:rPr>
          <w:rFonts w:ascii="Times New Roman" w:hAnsi="Times New Roman" w:cs="Times New Roman"/>
          <w:b/>
          <w:bCs/>
          <w:sz w:val="24"/>
          <w:szCs w:val="24"/>
        </w:rPr>
        <w:t>1-29</w:t>
      </w:r>
      <w:r w:rsidRPr="00E73865">
        <w:rPr>
          <w:rFonts w:ascii="Times New Roman" w:hAnsi="Times New Roman" w:cs="Times New Roman"/>
          <w:b/>
          <w:sz w:val="24"/>
          <w:szCs w:val="24"/>
        </w:rPr>
        <w:t xml:space="preserve">in the table below are concerned with student, teacher, school administration and society/family related classroom management problems and accompanied with five options: Big problem =5 Moderate problem =4 Neutral =3 Small </w:t>
      </w:r>
      <w:r w:rsidRPr="00E73865">
        <w:rPr>
          <w:rFonts w:ascii="Times New Roman" w:hAnsi="Times New Roman" w:cs="Times New Roman"/>
          <w:b/>
          <w:sz w:val="24"/>
          <w:szCs w:val="24"/>
        </w:rPr>
        <w:lastRenderedPageBreak/>
        <w:t>problem =2 No problem =1. Respond to these items by putting a tick mark (√) in the appropriate box.</w:t>
      </w:r>
    </w:p>
    <w:tbl>
      <w:tblPr>
        <w:tblStyle w:val="TableGrid"/>
        <w:tblW w:w="9540" w:type="dxa"/>
        <w:tblInd w:w="18" w:type="dxa"/>
        <w:tblLook w:val="04A0" w:firstRow="1" w:lastRow="0" w:firstColumn="1" w:lastColumn="0" w:noHBand="0" w:noVBand="1"/>
      </w:tblPr>
      <w:tblGrid>
        <w:gridCol w:w="516"/>
        <w:gridCol w:w="6954"/>
        <w:gridCol w:w="450"/>
        <w:gridCol w:w="360"/>
        <w:gridCol w:w="450"/>
        <w:gridCol w:w="360"/>
        <w:gridCol w:w="450"/>
      </w:tblGrid>
      <w:tr w:rsidR="00E73865" w:rsidRPr="00E73865" w:rsidTr="00C267D2">
        <w:tc>
          <w:tcPr>
            <w:tcW w:w="516" w:type="dxa"/>
          </w:tcPr>
          <w:p w:rsidR="00D27BDC" w:rsidRPr="00E73865" w:rsidRDefault="00D27BDC" w:rsidP="00575A2B">
            <w:pPr>
              <w:jc w:val="both"/>
              <w:rPr>
                <w:rFonts w:ascii="Times New Roman" w:hAnsi="Times New Roman" w:cs="Times New Roman"/>
                <w:b/>
                <w:sz w:val="24"/>
                <w:szCs w:val="24"/>
              </w:rPr>
            </w:pPr>
            <w:r w:rsidRPr="00E73865">
              <w:rPr>
                <w:rFonts w:ascii="Times New Roman" w:hAnsi="Times New Roman" w:cs="Times New Roman"/>
                <w:b/>
                <w:sz w:val="24"/>
                <w:szCs w:val="24"/>
              </w:rPr>
              <w:t>N</w:t>
            </w:r>
            <w:r w:rsidRPr="00E73865">
              <w:rPr>
                <w:rFonts w:ascii="Times New Roman" w:hAnsi="Times New Roman" w:cs="Times New Roman"/>
                <w:b/>
                <w:sz w:val="24"/>
                <w:szCs w:val="24"/>
                <w:u w:val="single"/>
              </w:rPr>
              <w:t>o</w:t>
            </w:r>
          </w:p>
        </w:tc>
        <w:tc>
          <w:tcPr>
            <w:tcW w:w="6954" w:type="dxa"/>
          </w:tcPr>
          <w:p w:rsidR="00D27BDC" w:rsidRPr="00E73865" w:rsidRDefault="00D27BDC" w:rsidP="00575A2B">
            <w:pPr>
              <w:jc w:val="center"/>
              <w:rPr>
                <w:rFonts w:ascii="Times New Roman" w:hAnsi="Times New Roman" w:cs="Times New Roman"/>
                <w:b/>
                <w:sz w:val="24"/>
                <w:szCs w:val="24"/>
              </w:rPr>
            </w:pPr>
            <w:r w:rsidRPr="00E73865">
              <w:rPr>
                <w:rFonts w:ascii="Times New Roman" w:hAnsi="Times New Roman" w:cs="Times New Roman"/>
                <w:b/>
                <w:sz w:val="24"/>
                <w:szCs w:val="24"/>
              </w:rPr>
              <w:t>Problems</w:t>
            </w:r>
          </w:p>
        </w:tc>
        <w:tc>
          <w:tcPr>
            <w:tcW w:w="450" w:type="dxa"/>
          </w:tcPr>
          <w:p w:rsidR="00D27BDC" w:rsidRPr="00E73865" w:rsidRDefault="00D27BDC" w:rsidP="00575A2B">
            <w:pPr>
              <w:jc w:val="both"/>
              <w:rPr>
                <w:rFonts w:ascii="Times New Roman" w:hAnsi="Times New Roman" w:cs="Times New Roman"/>
                <w:b/>
                <w:sz w:val="24"/>
                <w:szCs w:val="24"/>
              </w:rPr>
            </w:pPr>
            <w:r w:rsidRPr="00E73865">
              <w:rPr>
                <w:rFonts w:ascii="Times New Roman" w:hAnsi="Times New Roman" w:cs="Times New Roman"/>
                <w:b/>
                <w:sz w:val="24"/>
                <w:szCs w:val="24"/>
              </w:rPr>
              <w:t>5</w:t>
            </w:r>
          </w:p>
        </w:tc>
        <w:tc>
          <w:tcPr>
            <w:tcW w:w="360" w:type="dxa"/>
          </w:tcPr>
          <w:p w:rsidR="00D27BDC" w:rsidRPr="00E73865" w:rsidRDefault="00D27BDC" w:rsidP="00575A2B">
            <w:pPr>
              <w:jc w:val="both"/>
              <w:rPr>
                <w:rFonts w:ascii="Times New Roman" w:hAnsi="Times New Roman" w:cs="Times New Roman"/>
                <w:b/>
                <w:sz w:val="24"/>
                <w:szCs w:val="24"/>
              </w:rPr>
            </w:pPr>
            <w:r w:rsidRPr="00E73865">
              <w:rPr>
                <w:rFonts w:ascii="Times New Roman" w:hAnsi="Times New Roman" w:cs="Times New Roman"/>
                <w:b/>
                <w:sz w:val="24"/>
                <w:szCs w:val="24"/>
              </w:rPr>
              <w:t>4</w:t>
            </w:r>
          </w:p>
        </w:tc>
        <w:tc>
          <w:tcPr>
            <w:tcW w:w="450" w:type="dxa"/>
          </w:tcPr>
          <w:p w:rsidR="00D27BDC" w:rsidRPr="00E73865" w:rsidRDefault="00D27BDC" w:rsidP="00575A2B">
            <w:pPr>
              <w:jc w:val="both"/>
              <w:rPr>
                <w:rFonts w:ascii="Times New Roman" w:hAnsi="Times New Roman" w:cs="Times New Roman"/>
                <w:b/>
                <w:sz w:val="24"/>
                <w:szCs w:val="24"/>
              </w:rPr>
            </w:pPr>
            <w:r w:rsidRPr="00E73865">
              <w:rPr>
                <w:rFonts w:ascii="Times New Roman" w:hAnsi="Times New Roman" w:cs="Times New Roman"/>
                <w:b/>
                <w:sz w:val="24"/>
                <w:szCs w:val="24"/>
              </w:rPr>
              <w:t>3</w:t>
            </w:r>
          </w:p>
        </w:tc>
        <w:tc>
          <w:tcPr>
            <w:tcW w:w="360" w:type="dxa"/>
          </w:tcPr>
          <w:p w:rsidR="00D27BDC" w:rsidRPr="00E73865" w:rsidRDefault="00D27BDC" w:rsidP="00575A2B">
            <w:pPr>
              <w:jc w:val="both"/>
              <w:rPr>
                <w:rFonts w:ascii="Times New Roman" w:hAnsi="Times New Roman" w:cs="Times New Roman"/>
                <w:b/>
                <w:sz w:val="24"/>
                <w:szCs w:val="24"/>
              </w:rPr>
            </w:pPr>
            <w:r w:rsidRPr="00E73865">
              <w:rPr>
                <w:rFonts w:ascii="Times New Roman" w:hAnsi="Times New Roman" w:cs="Times New Roman"/>
                <w:b/>
                <w:sz w:val="24"/>
                <w:szCs w:val="24"/>
              </w:rPr>
              <w:t>2</w:t>
            </w:r>
          </w:p>
        </w:tc>
        <w:tc>
          <w:tcPr>
            <w:tcW w:w="450" w:type="dxa"/>
          </w:tcPr>
          <w:p w:rsidR="00D27BDC" w:rsidRPr="00E73865" w:rsidRDefault="00D27BDC" w:rsidP="00575A2B">
            <w:pPr>
              <w:jc w:val="both"/>
              <w:rPr>
                <w:rFonts w:ascii="Times New Roman" w:hAnsi="Times New Roman" w:cs="Times New Roman"/>
                <w:b/>
                <w:sz w:val="24"/>
                <w:szCs w:val="24"/>
              </w:rPr>
            </w:pPr>
            <w:r w:rsidRPr="00E73865">
              <w:rPr>
                <w:rFonts w:ascii="Times New Roman" w:hAnsi="Times New Roman" w:cs="Times New Roman"/>
                <w:b/>
                <w:sz w:val="24"/>
                <w:szCs w:val="24"/>
              </w:rPr>
              <w:t>1</w:t>
            </w:r>
          </w:p>
        </w:tc>
      </w:tr>
      <w:tr w:rsidR="00E73865" w:rsidRPr="00E73865" w:rsidTr="00C267D2">
        <w:tc>
          <w:tcPr>
            <w:tcW w:w="516" w:type="dxa"/>
          </w:tcPr>
          <w:p w:rsidR="00D27BDC" w:rsidRPr="00E73865" w:rsidRDefault="00D27BDC" w:rsidP="00575A2B">
            <w:pPr>
              <w:jc w:val="both"/>
              <w:rPr>
                <w:rFonts w:ascii="Times New Roman" w:hAnsi="Times New Roman" w:cs="Times New Roman"/>
                <w:b/>
                <w:sz w:val="24"/>
                <w:szCs w:val="24"/>
              </w:rPr>
            </w:pPr>
          </w:p>
        </w:tc>
        <w:tc>
          <w:tcPr>
            <w:tcW w:w="6954" w:type="dxa"/>
          </w:tcPr>
          <w:p w:rsidR="00D27BDC" w:rsidRPr="00E73865" w:rsidRDefault="00D27BDC" w:rsidP="00575A2B">
            <w:pPr>
              <w:jc w:val="both"/>
              <w:rPr>
                <w:rFonts w:ascii="Times New Roman" w:hAnsi="Times New Roman" w:cs="Times New Roman"/>
                <w:b/>
                <w:sz w:val="24"/>
                <w:szCs w:val="24"/>
              </w:rPr>
            </w:pPr>
            <w:r w:rsidRPr="00E73865">
              <w:rPr>
                <w:rFonts w:ascii="Times New Roman" w:hAnsi="Times New Roman" w:cs="Times New Roman"/>
                <w:b/>
                <w:sz w:val="24"/>
                <w:szCs w:val="24"/>
              </w:rPr>
              <w:t>Student Related Problems</w:t>
            </w:r>
          </w:p>
        </w:tc>
        <w:tc>
          <w:tcPr>
            <w:tcW w:w="450" w:type="dxa"/>
          </w:tcPr>
          <w:p w:rsidR="00D27BDC" w:rsidRPr="00E73865" w:rsidRDefault="00D27BDC" w:rsidP="00575A2B">
            <w:pPr>
              <w:jc w:val="both"/>
              <w:rPr>
                <w:rFonts w:ascii="Times New Roman" w:hAnsi="Times New Roman" w:cs="Times New Roman"/>
                <w:b/>
                <w:sz w:val="24"/>
                <w:szCs w:val="24"/>
              </w:rPr>
            </w:pPr>
          </w:p>
        </w:tc>
        <w:tc>
          <w:tcPr>
            <w:tcW w:w="360" w:type="dxa"/>
          </w:tcPr>
          <w:p w:rsidR="00D27BDC" w:rsidRPr="00E73865" w:rsidRDefault="00D27BDC" w:rsidP="00575A2B">
            <w:pPr>
              <w:jc w:val="both"/>
              <w:rPr>
                <w:rFonts w:ascii="Times New Roman" w:hAnsi="Times New Roman" w:cs="Times New Roman"/>
                <w:b/>
                <w:sz w:val="24"/>
                <w:szCs w:val="24"/>
              </w:rPr>
            </w:pPr>
          </w:p>
        </w:tc>
        <w:tc>
          <w:tcPr>
            <w:tcW w:w="450" w:type="dxa"/>
          </w:tcPr>
          <w:p w:rsidR="00D27BDC" w:rsidRPr="00E73865" w:rsidRDefault="00D27BDC" w:rsidP="00575A2B">
            <w:pPr>
              <w:jc w:val="both"/>
              <w:rPr>
                <w:rFonts w:ascii="Times New Roman" w:hAnsi="Times New Roman" w:cs="Times New Roman"/>
                <w:b/>
                <w:sz w:val="24"/>
                <w:szCs w:val="24"/>
              </w:rPr>
            </w:pPr>
          </w:p>
        </w:tc>
        <w:tc>
          <w:tcPr>
            <w:tcW w:w="360" w:type="dxa"/>
          </w:tcPr>
          <w:p w:rsidR="00D27BDC" w:rsidRPr="00E73865" w:rsidRDefault="00D27BDC" w:rsidP="00575A2B">
            <w:pPr>
              <w:jc w:val="both"/>
              <w:rPr>
                <w:rFonts w:ascii="Times New Roman" w:hAnsi="Times New Roman" w:cs="Times New Roman"/>
                <w:b/>
                <w:sz w:val="24"/>
                <w:szCs w:val="24"/>
              </w:rPr>
            </w:pPr>
          </w:p>
        </w:tc>
        <w:tc>
          <w:tcPr>
            <w:tcW w:w="450" w:type="dxa"/>
          </w:tcPr>
          <w:p w:rsidR="00D27BDC" w:rsidRPr="00E73865" w:rsidRDefault="00D27BDC" w:rsidP="00575A2B">
            <w:pPr>
              <w:jc w:val="both"/>
              <w:rPr>
                <w:rFonts w:ascii="Times New Roman" w:hAnsi="Times New Roman" w:cs="Times New Roman"/>
                <w:b/>
                <w:sz w:val="24"/>
                <w:szCs w:val="24"/>
              </w:rPr>
            </w:pPr>
          </w:p>
        </w:tc>
      </w:tr>
      <w:tr w:rsidR="00E73865" w:rsidRPr="00E73865" w:rsidTr="00C267D2">
        <w:tc>
          <w:tcPr>
            <w:tcW w:w="516"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1.</w:t>
            </w:r>
          </w:p>
        </w:tc>
        <w:tc>
          <w:tcPr>
            <w:tcW w:w="6954"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 xml:space="preserve">Lack of motivation towards English language learning </w:t>
            </w: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516"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2.</w:t>
            </w:r>
          </w:p>
        </w:tc>
        <w:tc>
          <w:tcPr>
            <w:tcW w:w="6954"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Sleeping during English classes</w:t>
            </w: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516"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3.</w:t>
            </w:r>
          </w:p>
        </w:tc>
        <w:tc>
          <w:tcPr>
            <w:tcW w:w="6954"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 xml:space="preserve">Passivity (never interacting) </w:t>
            </w: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516"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4.</w:t>
            </w:r>
          </w:p>
        </w:tc>
        <w:tc>
          <w:tcPr>
            <w:tcW w:w="6954"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 xml:space="preserve">Speaking in mother tongue (Reluctant to speak in English) </w:t>
            </w: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516"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5.</w:t>
            </w:r>
          </w:p>
        </w:tc>
        <w:tc>
          <w:tcPr>
            <w:tcW w:w="6954"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 xml:space="preserve">Side discussion, laughing or talking with others </w:t>
            </w: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516"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6.</w:t>
            </w:r>
          </w:p>
        </w:tc>
        <w:tc>
          <w:tcPr>
            <w:tcW w:w="6954"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 xml:space="preserve">Busy with unrelated Non-English textbooks or assignments </w:t>
            </w: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516"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7.</w:t>
            </w:r>
          </w:p>
        </w:tc>
        <w:tc>
          <w:tcPr>
            <w:tcW w:w="6954"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 xml:space="preserve">Talking without raising hands </w:t>
            </w: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516"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8.</w:t>
            </w:r>
          </w:p>
        </w:tc>
        <w:tc>
          <w:tcPr>
            <w:tcW w:w="6954"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 xml:space="preserve">Discussing unrelated issue during group activities </w:t>
            </w: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516"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9.</w:t>
            </w:r>
          </w:p>
        </w:tc>
        <w:tc>
          <w:tcPr>
            <w:tcW w:w="6954"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Moving out of seats without permission</w:t>
            </w: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516"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10.</w:t>
            </w:r>
          </w:p>
        </w:tc>
        <w:tc>
          <w:tcPr>
            <w:tcW w:w="6954"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 xml:space="preserve">Making non-verbal disruptive gesture </w:t>
            </w: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516"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11.</w:t>
            </w:r>
          </w:p>
        </w:tc>
        <w:tc>
          <w:tcPr>
            <w:tcW w:w="6954"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Using electronic devices (e.g. phones) for none-educative purpose during class time</w:t>
            </w: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516"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12.</w:t>
            </w:r>
          </w:p>
        </w:tc>
        <w:tc>
          <w:tcPr>
            <w:tcW w:w="6954"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Not bringing English textbooks, notebooks or materials</w:t>
            </w: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516"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13.</w:t>
            </w:r>
          </w:p>
        </w:tc>
        <w:tc>
          <w:tcPr>
            <w:tcW w:w="6954"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 xml:space="preserve">Complaining against others during group discussion  </w:t>
            </w: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516"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14.</w:t>
            </w:r>
          </w:p>
        </w:tc>
        <w:tc>
          <w:tcPr>
            <w:tcW w:w="6954"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Frequent attempt of cheating during English examinations</w:t>
            </w: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516"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15.</w:t>
            </w:r>
          </w:p>
        </w:tc>
        <w:tc>
          <w:tcPr>
            <w:tcW w:w="6954"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Some students use the opportunities of group and pair discussion to make noise that disturbs others</w:t>
            </w: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516" w:type="dxa"/>
          </w:tcPr>
          <w:p w:rsidR="00D27BDC" w:rsidRPr="00E73865" w:rsidRDefault="00D27BDC" w:rsidP="00575A2B">
            <w:pPr>
              <w:jc w:val="both"/>
              <w:rPr>
                <w:rFonts w:ascii="Times New Roman" w:hAnsi="Times New Roman" w:cs="Times New Roman"/>
                <w:sz w:val="24"/>
                <w:szCs w:val="24"/>
              </w:rPr>
            </w:pPr>
          </w:p>
        </w:tc>
        <w:tc>
          <w:tcPr>
            <w:tcW w:w="6954" w:type="dxa"/>
          </w:tcPr>
          <w:p w:rsidR="00D27BDC" w:rsidRPr="00E73865" w:rsidRDefault="00D27BDC" w:rsidP="00575A2B">
            <w:pPr>
              <w:jc w:val="both"/>
              <w:rPr>
                <w:rFonts w:ascii="Times New Roman" w:hAnsi="Times New Roman" w:cs="Times New Roman"/>
                <w:b/>
                <w:sz w:val="24"/>
                <w:szCs w:val="24"/>
              </w:rPr>
            </w:pPr>
            <w:r w:rsidRPr="00E73865">
              <w:rPr>
                <w:rFonts w:ascii="Times New Roman" w:hAnsi="Times New Roman" w:cs="Times New Roman"/>
                <w:b/>
                <w:sz w:val="24"/>
                <w:szCs w:val="24"/>
              </w:rPr>
              <w:t>Teacher Related Problems</w:t>
            </w: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516"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16.</w:t>
            </w:r>
          </w:p>
        </w:tc>
        <w:tc>
          <w:tcPr>
            <w:tcW w:w="6954" w:type="dxa"/>
          </w:tcPr>
          <w:p w:rsidR="00D27BDC" w:rsidRPr="00E73865" w:rsidRDefault="00D27BDC" w:rsidP="00575A2B">
            <w:pPr>
              <w:jc w:val="both"/>
              <w:rPr>
                <w:rFonts w:ascii="Times New Roman" w:hAnsi="Times New Roman" w:cs="Times New Roman"/>
                <w:b/>
                <w:sz w:val="24"/>
                <w:szCs w:val="24"/>
              </w:rPr>
            </w:pPr>
            <w:r w:rsidRPr="00E73865">
              <w:rPr>
                <w:rFonts w:ascii="Times New Roman" w:hAnsi="Times New Roman" w:cs="Times New Roman"/>
                <w:sz w:val="24"/>
                <w:szCs w:val="24"/>
              </w:rPr>
              <w:t>Teacher's failure to show his/her authority in the classroom</w:t>
            </w: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516"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17.</w:t>
            </w:r>
          </w:p>
        </w:tc>
        <w:tc>
          <w:tcPr>
            <w:tcW w:w="6954" w:type="dxa"/>
          </w:tcPr>
          <w:p w:rsidR="00D27BDC" w:rsidRPr="00E73865" w:rsidRDefault="00D27BDC" w:rsidP="00575A2B">
            <w:pPr>
              <w:jc w:val="both"/>
              <w:rPr>
                <w:rFonts w:ascii="Times New Roman" w:hAnsi="Times New Roman" w:cs="Times New Roman"/>
                <w:b/>
                <w:sz w:val="24"/>
                <w:szCs w:val="24"/>
              </w:rPr>
            </w:pPr>
            <w:r w:rsidRPr="00E73865">
              <w:rPr>
                <w:rFonts w:ascii="Times New Roman" w:hAnsi="Times New Roman" w:cs="Times New Roman"/>
                <w:sz w:val="24"/>
                <w:szCs w:val="24"/>
              </w:rPr>
              <w:t xml:space="preserve">Weakness of using ability (the way in which the teacher presents, prepares and organizes the lesson. </w:t>
            </w: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516"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18.</w:t>
            </w:r>
          </w:p>
        </w:tc>
        <w:tc>
          <w:tcPr>
            <w:tcW w:w="6954" w:type="dxa"/>
          </w:tcPr>
          <w:p w:rsidR="00D27BDC" w:rsidRPr="00E73865" w:rsidRDefault="00D27BDC" w:rsidP="00575A2B">
            <w:pPr>
              <w:jc w:val="both"/>
              <w:rPr>
                <w:rFonts w:ascii="Times New Roman" w:hAnsi="Times New Roman" w:cs="Times New Roman"/>
                <w:b/>
                <w:sz w:val="24"/>
                <w:szCs w:val="24"/>
              </w:rPr>
            </w:pPr>
            <w:r w:rsidRPr="00E73865">
              <w:rPr>
                <w:rFonts w:ascii="Times New Roman" w:hAnsi="Times New Roman" w:cs="Times New Roman"/>
                <w:sz w:val="24"/>
                <w:szCs w:val="24"/>
              </w:rPr>
              <w:t>Weakness of the teacher's personality (the way in which a teacher talk to students, the voice and the physical appearance)</w:t>
            </w: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516"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19.</w:t>
            </w:r>
          </w:p>
        </w:tc>
        <w:tc>
          <w:tcPr>
            <w:tcW w:w="6954"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 xml:space="preserve">Ignoring students’ learning styles </w:t>
            </w: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516"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20.</w:t>
            </w:r>
          </w:p>
        </w:tc>
        <w:tc>
          <w:tcPr>
            <w:tcW w:w="6954"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 xml:space="preserve"> Lack of communication and cooperation between the teacher and the parents</w:t>
            </w: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516"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21.</w:t>
            </w:r>
          </w:p>
        </w:tc>
        <w:tc>
          <w:tcPr>
            <w:tcW w:w="6954"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Lack of motivation towards English language teaching</w:t>
            </w: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516" w:type="dxa"/>
          </w:tcPr>
          <w:p w:rsidR="00D27BDC" w:rsidRPr="00E73865" w:rsidRDefault="00D27BDC" w:rsidP="00575A2B">
            <w:pPr>
              <w:jc w:val="both"/>
              <w:rPr>
                <w:rFonts w:ascii="Times New Roman" w:hAnsi="Times New Roman" w:cs="Times New Roman"/>
                <w:sz w:val="24"/>
                <w:szCs w:val="24"/>
              </w:rPr>
            </w:pPr>
          </w:p>
        </w:tc>
        <w:tc>
          <w:tcPr>
            <w:tcW w:w="6954" w:type="dxa"/>
          </w:tcPr>
          <w:p w:rsidR="00D27BDC" w:rsidRPr="00E73865" w:rsidRDefault="00D27BDC" w:rsidP="00575A2B">
            <w:pPr>
              <w:jc w:val="both"/>
              <w:rPr>
                <w:rFonts w:ascii="Times New Roman" w:hAnsi="Times New Roman" w:cs="Times New Roman"/>
                <w:b/>
                <w:sz w:val="24"/>
                <w:szCs w:val="24"/>
              </w:rPr>
            </w:pPr>
            <w:r w:rsidRPr="00E73865">
              <w:rPr>
                <w:rFonts w:ascii="Times New Roman" w:hAnsi="Times New Roman" w:cs="Times New Roman"/>
                <w:b/>
                <w:sz w:val="24"/>
                <w:szCs w:val="24"/>
              </w:rPr>
              <w:t>School administration related problems</w:t>
            </w: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516"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22.</w:t>
            </w:r>
          </w:p>
        </w:tc>
        <w:tc>
          <w:tcPr>
            <w:tcW w:w="6954"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The ineffectiveness of the implementation of school discipline instructions</w:t>
            </w: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516"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23</w:t>
            </w:r>
          </w:p>
        </w:tc>
        <w:tc>
          <w:tcPr>
            <w:tcW w:w="6954"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Shortage of English textbooks that make students move here and there in search of the textbook in the classroom that disturb others)</w:t>
            </w: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516"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24</w:t>
            </w:r>
          </w:p>
        </w:tc>
        <w:tc>
          <w:tcPr>
            <w:tcW w:w="6954"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Overcrowded class</w:t>
            </w: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516"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25.</w:t>
            </w:r>
          </w:p>
        </w:tc>
        <w:tc>
          <w:tcPr>
            <w:tcW w:w="6954"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Lack of rules and encouraging practices in the school</w:t>
            </w: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516" w:type="dxa"/>
          </w:tcPr>
          <w:p w:rsidR="00D27BDC" w:rsidRPr="00E73865" w:rsidRDefault="00D27BDC" w:rsidP="00575A2B">
            <w:pPr>
              <w:jc w:val="both"/>
              <w:rPr>
                <w:rFonts w:ascii="Times New Roman" w:hAnsi="Times New Roman" w:cs="Times New Roman"/>
                <w:sz w:val="24"/>
                <w:szCs w:val="24"/>
              </w:rPr>
            </w:pPr>
          </w:p>
        </w:tc>
        <w:tc>
          <w:tcPr>
            <w:tcW w:w="6954" w:type="dxa"/>
          </w:tcPr>
          <w:p w:rsidR="00D27BDC" w:rsidRPr="00E73865" w:rsidRDefault="00D27BDC" w:rsidP="00575A2B">
            <w:pPr>
              <w:jc w:val="both"/>
              <w:rPr>
                <w:rFonts w:ascii="Times New Roman" w:hAnsi="Times New Roman" w:cs="Times New Roman"/>
                <w:b/>
                <w:sz w:val="24"/>
                <w:szCs w:val="24"/>
              </w:rPr>
            </w:pPr>
            <w:r w:rsidRPr="00E73865">
              <w:rPr>
                <w:rFonts w:ascii="Times New Roman" w:hAnsi="Times New Roman" w:cs="Times New Roman"/>
                <w:b/>
                <w:sz w:val="24"/>
                <w:szCs w:val="24"/>
              </w:rPr>
              <w:t>Society/family Related problems</w:t>
            </w: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516"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26.</w:t>
            </w:r>
          </w:p>
        </w:tc>
        <w:tc>
          <w:tcPr>
            <w:tcW w:w="6954" w:type="dxa"/>
          </w:tcPr>
          <w:p w:rsidR="00D27BDC" w:rsidRPr="00E73865" w:rsidRDefault="00D27BDC" w:rsidP="00575A2B">
            <w:pPr>
              <w:jc w:val="both"/>
              <w:rPr>
                <w:rFonts w:ascii="Times New Roman" w:hAnsi="Times New Roman" w:cs="Times New Roman"/>
                <w:b/>
                <w:sz w:val="24"/>
                <w:szCs w:val="24"/>
              </w:rPr>
            </w:pPr>
            <w:r w:rsidRPr="00E73865">
              <w:rPr>
                <w:rFonts w:ascii="Times New Roman" w:hAnsi="Times New Roman" w:cs="Times New Roman"/>
                <w:sz w:val="24"/>
                <w:szCs w:val="24"/>
              </w:rPr>
              <w:t xml:space="preserve">Students' lack of attention due to difficult home situation </w:t>
            </w: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516"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27.</w:t>
            </w:r>
          </w:p>
        </w:tc>
        <w:tc>
          <w:tcPr>
            <w:tcW w:w="6954"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 xml:space="preserve">A desire to be noticed (e.g. adolescent students) </w:t>
            </w: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516"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28.</w:t>
            </w:r>
          </w:p>
        </w:tc>
        <w:tc>
          <w:tcPr>
            <w:tcW w:w="6954"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Feeling of anger and worry due to family problems</w:t>
            </w: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516"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29.</w:t>
            </w:r>
          </w:p>
        </w:tc>
        <w:tc>
          <w:tcPr>
            <w:tcW w:w="6954"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Unfavorable attitude towards English as a foreign language representing a foreign culture</w:t>
            </w: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c>
          <w:tcPr>
            <w:tcW w:w="360" w:type="dxa"/>
          </w:tcPr>
          <w:p w:rsidR="00D27BDC" w:rsidRPr="00E73865" w:rsidRDefault="00D27BDC" w:rsidP="00575A2B">
            <w:pPr>
              <w:jc w:val="both"/>
              <w:rPr>
                <w:rFonts w:ascii="Times New Roman" w:hAnsi="Times New Roman" w:cs="Times New Roman"/>
                <w:sz w:val="24"/>
                <w:szCs w:val="24"/>
              </w:rPr>
            </w:pPr>
          </w:p>
        </w:tc>
        <w:tc>
          <w:tcPr>
            <w:tcW w:w="450" w:type="dxa"/>
          </w:tcPr>
          <w:p w:rsidR="00D27BDC" w:rsidRPr="00E73865" w:rsidRDefault="00D27BDC" w:rsidP="00575A2B">
            <w:pPr>
              <w:jc w:val="both"/>
              <w:rPr>
                <w:rFonts w:ascii="Times New Roman" w:hAnsi="Times New Roman" w:cs="Times New Roman"/>
                <w:sz w:val="24"/>
                <w:szCs w:val="24"/>
              </w:rPr>
            </w:pPr>
          </w:p>
        </w:tc>
      </w:tr>
    </w:tbl>
    <w:p w:rsidR="009B5033" w:rsidRDefault="009B5033" w:rsidP="00D27BDC">
      <w:pPr>
        <w:spacing w:line="360" w:lineRule="auto"/>
        <w:jc w:val="both"/>
        <w:rPr>
          <w:rFonts w:ascii="Times New Roman" w:hAnsi="Times New Roman" w:cs="Times New Roman"/>
          <w:b/>
          <w:sz w:val="24"/>
          <w:szCs w:val="24"/>
        </w:rPr>
      </w:pPr>
    </w:p>
    <w:p w:rsidR="00D27BDC" w:rsidRPr="00E73865" w:rsidRDefault="00DF5690" w:rsidP="00D27BDC">
      <w:pPr>
        <w:spacing w:line="360" w:lineRule="auto"/>
        <w:jc w:val="both"/>
        <w:rPr>
          <w:rFonts w:ascii="Times New Roman" w:hAnsi="Times New Roman" w:cs="Times New Roman"/>
          <w:b/>
          <w:sz w:val="24"/>
          <w:szCs w:val="24"/>
        </w:rPr>
      </w:pPr>
      <w:r>
        <w:rPr>
          <w:rFonts w:ascii="Times New Roman" w:hAnsi="Times New Roman" w:cs="Times New Roman"/>
          <w:b/>
          <w:sz w:val="24"/>
          <w:szCs w:val="24"/>
        </w:rPr>
        <w:t>Part II</w:t>
      </w:r>
      <w:r w:rsidR="00D27BDC" w:rsidRPr="00E73865">
        <w:rPr>
          <w:rFonts w:ascii="Times New Roman" w:hAnsi="Times New Roman" w:cs="Times New Roman"/>
          <w:b/>
          <w:sz w:val="24"/>
          <w:szCs w:val="24"/>
        </w:rPr>
        <w:t>: Teachers’ Classroom Management Techniques</w:t>
      </w:r>
    </w:p>
    <w:p w:rsidR="00D27BDC" w:rsidRPr="00E73865" w:rsidRDefault="00D27BDC" w:rsidP="00D27BDC">
      <w:pPr>
        <w:spacing w:line="360" w:lineRule="auto"/>
        <w:jc w:val="both"/>
        <w:rPr>
          <w:rFonts w:ascii="Times New Roman" w:hAnsi="Times New Roman" w:cs="Times New Roman"/>
          <w:b/>
          <w:sz w:val="24"/>
          <w:szCs w:val="24"/>
        </w:rPr>
      </w:pPr>
      <w:r w:rsidRPr="00E73865">
        <w:rPr>
          <w:rFonts w:ascii="Times New Roman" w:hAnsi="Times New Roman" w:cs="Times New Roman"/>
          <w:b/>
          <w:sz w:val="24"/>
          <w:szCs w:val="24"/>
        </w:rPr>
        <w:t>Instruction: Think about your classroom management techniques as you read items 30-50below. Then, make ‘√’ mark on the space that best describes your classroom management technique taking into account that:</w:t>
      </w:r>
    </w:p>
    <w:p w:rsidR="00D27BDC" w:rsidRPr="00E73865" w:rsidRDefault="00D27BDC" w:rsidP="00D27BDC">
      <w:pPr>
        <w:spacing w:line="360" w:lineRule="auto"/>
        <w:jc w:val="both"/>
        <w:rPr>
          <w:rFonts w:ascii="Times New Roman" w:hAnsi="Times New Roman" w:cs="Times New Roman"/>
          <w:b/>
          <w:sz w:val="24"/>
          <w:szCs w:val="24"/>
        </w:rPr>
      </w:pPr>
      <w:r w:rsidRPr="00E73865">
        <w:rPr>
          <w:rFonts w:ascii="Times New Roman" w:hAnsi="Times New Roman" w:cs="Times New Roman"/>
          <w:b/>
          <w:sz w:val="24"/>
          <w:szCs w:val="24"/>
        </w:rPr>
        <w:t xml:space="preserve">Always = 5 Usually </w:t>
      </w:r>
      <w:r w:rsidRPr="00E73865">
        <w:rPr>
          <w:rFonts w:ascii="Times New Roman" w:hAnsi="Times New Roman"/>
          <w:b/>
          <w:sz w:val="24"/>
          <w:szCs w:val="24"/>
        </w:rPr>
        <w:t>=4 Often =3 Sometimes =2 Rarely =1</w:t>
      </w:r>
    </w:p>
    <w:p w:rsidR="00D27BDC" w:rsidRPr="00E73865" w:rsidRDefault="00D27BDC" w:rsidP="00D27BDC">
      <w:pPr>
        <w:pStyle w:val="ListParagraph"/>
        <w:spacing w:line="360" w:lineRule="auto"/>
        <w:ind w:left="360"/>
        <w:jc w:val="both"/>
        <w:rPr>
          <w:rFonts w:ascii="Times New Roman" w:hAnsi="Times New Roman" w:cs="Times New Roman"/>
          <w:b/>
          <w:bCs/>
          <w:sz w:val="24"/>
          <w:szCs w:val="24"/>
        </w:rPr>
      </w:pPr>
      <w:r w:rsidRPr="00E73865">
        <w:rPr>
          <w:rFonts w:ascii="Times New Roman" w:hAnsi="Times New Roman" w:cs="Times New Roman"/>
          <w:b/>
          <w:bCs/>
          <w:sz w:val="24"/>
          <w:szCs w:val="24"/>
        </w:rPr>
        <w:t>Always:</w:t>
      </w:r>
      <w:r w:rsidRPr="00E73865">
        <w:rPr>
          <w:rFonts w:ascii="Times New Roman" w:hAnsi="Times New Roman" w:cs="Times New Roman"/>
          <w:sz w:val="24"/>
          <w:szCs w:val="24"/>
        </w:rPr>
        <w:t xml:space="preserve"> The technique is displayed all the time.</w:t>
      </w:r>
    </w:p>
    <w:p w:rsidR="00D27BDC" w:rsidRPr="00E73865" w:rsidRDefault="00D27BDC" w:rsidP="00D27BDC">
      <w:pPr>
        <w:pStyle w:val="ListParagraph"/>
        <w:spacing w:line="360" w:lineRule="auto"/>
        <w:ind w:left="360"/>
        <w:jc w:val="both"/>
        <w:rPr>
          <w:rFonts w:ascii="Times New Roman" w:hAnsi="Times New Roman" w:cs="Times New Roman"/>
          <w:b/>
          <w:bCs/>
          <w:sz w:val="24"/>
          <w:szCs w:val="24"/>
        </w:rPr>
      </w:pPr>
      <w:r w:rsidRPr="00E73865">
        <w:rPr>
          <w:rFonts w:ascii="Times New Roman" w:hAnsi="Times New Roman" w:cs="Times New Roman"/>
          <w:b/>
          <w:bCs/>
          <w:sz w:val="24"/>
          <w:szCs w:val="24"/>
        </w:rPr>
        <w:t>Usually</w:t>
      </w:r>
      <w:r w:rsidRPr="00E73865">
        <w:rPr>
          <w:rFonts w:ascii="Times New Roman" w:hAnsi="Times New Roman" w:cs="Times New Roman"/>
          <w:sz w:val="24"/>
          <w:szCs w:val="24"/>
        </w:rPr>
        <w:t>: The technique is displayed almost always</w:t>
      </w:r>
    </w:p>
    <w:p w:rsidR="00D27BDC" w:rsidRPr="00E73865" w:rsidRDefault="00D27BDC" w:rsidP="00D27BDC">
      <w:pPr>
        <w:pStyle w:val="ListParagraph"/>
        <w:spacing w:line="360" w:lineRule="auto"/>
        <w:ind w:left="360"/>
        <w:jc w:val="both"/>
        <w:rPr>
          <w:rFonts w:ascii="Times New Roman" w:hAnsi="Times New Roman" w:cs="Times New Roman"/>
          <w:sz w:val="24"/>
          <w:szCs w:val="24"/>
        </w:rPr>
      </w:pPr>
      <w:r w:rsidRPr="00E73865">
        <w:rPr>
          <w:rFonts w:ascii="Times New Roman" w:hAnsi="Times New Roman" w:cs="Times New Roman"/>
          <w:b/>
          <w:bCs/>
          <w:sz w:val="24"/>
          <w:szCs w:val="24"/>
        </w:rPr>
        <w:t>Often</w:t>
      </w:r>
      <w:r w:rsidRPr="00E73865">
        <w:rPr>
          <w:rFonts w:ascii="Times New Roman" w:hAnsi="Times New Roman" w:cs="Times New Roman"/>
          <w:sz w:val="24"/>
          <w:szCs w:val="24"/>
        </w:rPr>
        <w:t>: The technique is displayed regularly</w:t>
      </w:r>
    </w:p>
    <w:p w:rsidR="00D27BDC" w:rsidRPr="00E73865" w:rsidRDefault="00D27BDC" w:rsidP="00D27BDC">
      <w:pPr>
        <w:pStyle w:val="ListParagraph"/>
        <w:spacing w:line="360" w:lineRule="auto"/>
        <w:ind w:left="360"/>
        <w:jc w:val="both"/>
        <w:rPr>
          <w:rFonts w:ascii="Times New Roman" w:hAnsi="Times New Roman" w:cs="Times New Roman"/>
          <w:sz w:val="24"/>
          <w:szCs w:val="24"/>
        </w:rPr>
      </w:pPr>
      <w:r w:rsidRPr="00E73865">
        <w:rPr>
          <w:rFonts w:ascii="Times New Roman" w:hAnsi="Times New Roman" w:cs="Times New Roman"/>
          <w:b/>
          <w:bCs/>
          <w:sz w:val="24"/>
          <w:szCs w:val="24"/>
        </w:rPr>
        <w:t>Sometimes</w:t>
      </w:r>
      <w:r w:rsidRPr="00E73865">
        <w:rPr>
          <w:rFonts w:ascii="Times New Roman" w:hAnsi="Times New Roman" w:cs="Times New Roman"/>
          <w:sz w:val="24"/>
          <w:szCs w:val="24"/>
        </w:rPr>
        <w:t>: The technique is displayed occasionally</w:t>
      </w:r>
    </w:p>
    <w:p w:rsidR="00D27BDC" w:rsidRPr="00E73865" w:rsidRDefault="00D27BDC" w:rsidP="00D27BDC">
      <w:pPr>
        <w:pStyle w:val="ListParagraph"/>
        <w:spacing w:line="360" w:lineRule="auto"/>
        <w:ind w:left="360"/>
        <w:jc w:val="both"/>
        <w:rPr>
          <w:rFonts w:ascii="Times New Roman" w:hAnsi="Times New Roman" w:cs="Times New Roman"/>
          <w:sz w:val="24"/>
          <w:szCs w:val="24"/>
        </w:rPr>
      </w:pPr>
      <w:r w:rsidRPr="00E73865">
        <w:rPr>
          <w:rFonts w:ascii="Times New Roman" w:hAnsi="Times New Roman" w:cs="Times New Roman"/>
          <w:b/>
          <w:bCs/>
          <w:sz w:val="24"/>
          <w:szCs w:val="24"/>
        </w:rPr>
        <w:t>Rarely</w:t>
      </w:r>
      <w:r w:rsidRPr="00E73865">
        <w:rPr>
          <w:rFonts w:ascii="Times New Roman" w:hAnsi="Times New Roman" w:cs="Times New Roman"/>
          <w:sz w:val="24"/>
          <w:szCs w:val="24"/>
        </w:rPr>
        <w:t>: The technique is displayed almost never</w:t>
      </w:r>
    </w:p>
    <w:tbl>
      <w:tblPr>
        <w:tblStyle w:val="TableGrid"/>
        <w:tblW w:w="9180" w:type="dxa"/>
        <w:tblInd w:w="198" w:type="dxa"/>
        <w:tblLook w:val="04A0" w:firstRow="1" w:lastRow="0" w:firstColumn="1" w:lastColumn="0" w:noHBand="0" w:noVBand="1"/>
      </w:tblPr>
      <w:tblGrid>
        <w:gridCol w:w="540"/>
        <w:gridCol w:w="6390"/>
        <w:gridCol w:w="450"/>
        <w:gridCol w:w="450"/>
        <w:gridCol w:w="450"/>
        <w:gridCol w:w="360"/>
        <w:gridCol w:w="540"/>
      </w:tblGrid>
      <w:tr w:rsidR="00E73865" w:rsidRPr="00E73865" w:rsidTr="00C267D2">
        <w:trPr>
          <w:trHeight w:val="336"/>
        </w:trPr>
        <w:tc>
          <w:tcPr>
            <w:tcW w:w="540" w:type="dxa"/>
          </w:tcPr>
          <w:p w:rsidR="00D27BDC" w:rsidRPr="00E73865" w:rsidRDefault="00D27BDC" w:rsidP="00575A2B">
            <w:pPr>
              <w:pStyle w:val="ListParagraph"/>
              <w:ind w:left="0"/>
              <w:jc w:val="both"/>
              <w:rPr>
                <w:rFonts w:ascii="Times New Roman" w:hAnsi="Times New Roman" w:cs="Times New Roman"/>
                <w:b/>
                <w:sz w:val="24"/>
                <w:szCs w:val="24"/>
              </w:rPr>
            </w:pPr>
            <w:r w:rsidRPr="00E73865">
              <w:rPr>
                <w:rFonts w:ascii="Times New Roman" w:hAnsi="Times New Roman" w:cs="Times New Roman"/>
                <w:b/>
                <w:sz w:val="24"/>
                <w:szCs w:val="24"/>
              </w:rPr>
              <w:t>N</w:t>
            </w:r>
            <w:r w:rsidRPr="00E73865">
              <w:rPr>
                <w:rFonts w:ascii="Times New Roman" w:hAnsi="Times New Roman" w:cs="Times New Roman"/>
                <w:b/>
                <w:sz w:val="24"/>
                <w:szCs w:val="24"/>
                <w:u w:val="single"/>
              </w:rPr>
              <w:t>o</w:t>
            </w:r>
          </w:p>
        </w:tc>
        <w:tc>
          <w:tcPr>
            <w:tcW w:w="6390" w:type="dxa"/>
          </w:tcPr>
          <w:p w:rsidR="00D27BDC" w:rsidRPr="00E73865" w:rsidRDefault="00D27BDC" w:rsidP="00575A2B">
            <w:pPr>
              <w:pStyle w:val="ListParagraph"/>
              <w:ind w:left="0"/>
              <w:jc w:val="center"/>
              <w:rPr>
                <w:rFonts w:ascii="Times New Roman" w:hAnsi="Times New Roman" w:cs="Times New Roman"/>
                <w:b/>
                <w:sz w:val="24"/>
                <w:szCs w:val="24"/>
              </w:rPr>
            </w:pPr>
            <w:r w:rsidRPr="00E73865">
              <w:rPr>
                <w:rFonts w:ascii="Times New Roman" w:hAnsi="Times New Roman" w:cs="Times New Roman"/>
                <w:b/>
                <w:sz w:val="24"/>
                <w:szCs w:val="24"/>
              </w:rPr>
              <w:t>Techniques</w:t>
            </w:r>
          </w:p>
        </w:tc>
        <w:tc>
          <w:tcPr>
            <w:tcW w:w="450" w:type="dxa"/>
          </w:tcPr>
          <w:p w:rsidR="00D27BDC" w:rsidRPr="00E73865" w:rsidRDefault="00D27BDC" w:rsidP="00575A2B">
            <w:pPr>
              <w:pStyle w:val="ListParagraph"/>
              <w:ind w:left="0"/>
              <w:jc w:val="both"/>
              <w:rPr>
                <w:rFonts w:ascii="Times New Roman" w:hAnsi="Times New Roman" w:cs="Times New Roman"/>
                <w:b/>
                <w:sz w:val="24"/>
                <w:szCs w:val="24"/>
              </w:rPr>
            </w:pPr>
            <w:r w:rsidRPr="00E73865">
              <w:rPr>
                <w:rFonts w:ascii="Times New Roman" w:hAnsi="Times New Roman" w:cs="Times New Roman"/>
                <w:b/>
                <w:sz w:val="24"/>
                <w:szCs w:val="24"/>
              </w:rPr>
              <w:t>5</w:t>
            </w:r>
          </w:p>
        </w:tc>
        <w:tc>
          <w:tcPr>
            <w:tcW w:w="450" w:type="dxa"/>
          </w:tcPr>
          <w:p w:rsidR="00D27BDC" w:rsidRPr="00E73865" w:rsidRDefault="00D27BDC" w:rsidP="00575A2B">
            <w:pPr>
              <w:pStyle w:val="ListParagraph"/>
              <w:ind w:left="0"/>
              <w:jc w:val="both"/>
              <w:rPr>
                <w:rFonts w:ascii="Times New Roman" w:hAnsi="Times New Roman" w:cs="Times New Roman"/>
                <w:b/>
                <w:sz w:val="24"/>
                <w:szCs w:val="24"/>
              </w:rPr>
            </w:pPr>
            <w:r w:rsidRPr="00E73865">
              <w:rPr>
                <w:rFonts w:ascii="Times New Roman" w:hAnsi="Times New Roman" w:cs="Times New Roman"/>
                <w:b/>
                <w:sz w:val="24"/>
                <w:szCs w:val="24"/>
              </w:rPr>
              <w:t>4</w:t>
            </w:r>
          </w:p>
        </w:tc>
        <w:tc>
          <w:tcPr>
            <w:tcW w:w="450" w:type="dxa"/>
          </w:tcPr>
          <w:p w:rsidR="00D27BDC" w:rsidRPr="00E73865" w:rsidRDefault="00D27BDC" w:rsidP="00575A2B">
            <w:pPr>
              <w:pStyle w:val="ListParagraph"/>
              <w:ind w:left="0"/>
              <w:jc w:val="both"/>
              <w:rPr>
                <w:rFonts w:ascii="Times New Roman" w:hAnsi="Times New Roman" w:cs="Times New Roman"/>
                <w:b/>
                <w:sz w:val="24"/>
                <w:szCs w:val="24"/>
              </w:rPr>
            </w:pPr>
            <w:r w:rsidRPr="00E73865">
              <w:rPr>
                <w:rFonts w:ascii="Times New Roman" w:hAnsi="Times New Roman" w:cs="Times New Roman"/>
                <w:b/>
                <w:sz w:val="24"/>
                <w:szCs w:val="24"/>
              </w:rPr>
              <w:t>3</w:t>
            </w:r>
          </w:p>
        </w:tc>
        <w:tc>
          <w:tcPr>
            <w:tcW w:w="360" w:type="dxa"/>
          </w:tcPr>
          <w:p w:rsidR="00D27BDC" w:rsidRPr="00E73865" w:rsidRDefault="00D27BDC" w:rsidP="00575A2B">
            <w:pPr>
              <w:pStyle w:val="ListParagraph"/>
              <w:ind w:left="0"/>
              <w:jc w:val="both"/>
              <w:rPr>
                <w:rFonts w:ascii="Times New Roman" w:hAnsi="Times New Roman" w:cs="Times New Roman"/>
                <w:b/>
                <w:sz w:val="24"/>
                <w:szCs w:val="24"/>
              </w:rPr>
            </w:pPr>
            <w:r w:rsidRPr="00E73865">
              <w:rPr>
                <w:rFonts w:ascii="Times New Roman" w:hAnsi="Times New Roman" w:cs="Times New Roman"/>
                <w:b/>
                <w:sz w:val="24"/>
                <w:szCs w:val="24"/>
              </w:rPr>
              <w:t>2</w:t>
            </w:r>
          </w:p>
        </w:tc>
        <w:tc>
          <w:tcPr>
            <w:tcW w:w="540" w:type="dxa"/>
          </w:tcPr>
          <w:p w:rsidR="00D27BDC" w:rsidRPr="00E73865" w:rsidRDefault="00D27BDC" w:rsidP="00575A2B">
            <w:pPr>
              <w:pStyle w:val="ListParagraph"/>
              <w:ind w:left="0"/>
              <w:jc w:val="both"/>
              <w:rPr>
                <w:rFonts w:ascii="Times New Roman" w:hAnsi="Times New Roman" w:cs="Times New Roman"/>
                <w:b/>
                <w:sz w:val="24"/>
                <w:szCs w:val="24"/>
              </w:rPr>
            </w:pPr>
            <w:r w:rsidRPr="00E73865">
              <w:rPr>
                <w:rFonts w:ascii="Times New Roman" w:hAnsi="Times New Roman" w:cs="Times New Roman"/>
                <w:b/>
                <w:sz w:val="24"/>
                <w:szCs w:val="24"/>
              </w:rPr>
              <w:t>1</w:t>
            </w:r>
          </w:p>
        </w:tc>
      </w:tr>
      <w:tr w:rsidR="00E73865" w:rsidRPr="00E73865" w:rsidTr="00C267D2">
        <w:trPr>
          <w:trHeight w:val="336"/>
        </w:trPr>
        <w:tc>
          <w:tcPr>
            <w:tcW w:w="540" w:type="dxa"/>
          </w:tcPr>
          <w:p w:rsidR="00D27BDC" w:rsidRPr="00E73865" w:rsidRDefault="00D27BDC" w:rsidP="00575A2B">
            <w:pPr>
              <w:pStyle w:val="ListParagraph"/>
              <w:ind w:left="0"/>
              <w:jc w:val="both"/>
              <w:rPr>
                <w:rFonts w:ascii="Times New Roman" w:hAnsi="Times New Roman" w:cs="Times New Roman"/>
                <w:b/>
                <w:sz w:val="24"/>
                <w:szCs w:val="24"/>
              </w:rPr>
            </w:pPr>
          </w:p>
        </w:tc>
        <w:tc>
          <w:tcPr>
            <w:tcW w:w="6390" w:type="dxa"/>
          </w:tcPr>
          <w:p w:rsidR="00D27BDC" w:rsidRPr="00E73865" w:rsidRDefault="00D27BDC" w:rsidP="00575A2B">
            <w:pPr>
              <w:pStyle w:val="ListParagraph"/>
              <w:ind w:left="0"/>
              <w:jc w:val="both"/>
              <w:rPr>
                <w:rFonts w:ascii="Times New Roman" w:hAnsi="Times New Roman" w:cs="Times New Roman"/>
                <w:b/>
                <w:sz w:val="24"/>
                <w:szCs w:val="24"/>
              </w:rPr>
            </w:pPr>
            <w:r w:rsidRPr="00E73865">
              <w:rPr>
                <w:rFonts w:ascii="Times New Roman" w:hAnsi="Times New Roman" w:cs="Times New Roman"/>
                <w:b/>
                <w:sz w:val="24"/>
                <w:szCs w:val="24"/>
              </w:rPr>
              <w:t>Preventive techniques</w:t>
            </w:r>
          </w:p>
        </w:tc>
        <w:tc>
          <w:tcPr>
            <w:tcW w:w="450" w:type="dxa"/>
          </w:tcPr>
          <w:p w:rsidR="00D27BDC" w:rsidRPr="00E73865" w:rsidRDefault="00D27BDC" w:rsidP="00575A2B">
            <w:pPr>
              <w:pStyle w:val="ListParagraph"/>
              <w:ind w:left="0"/>
              <w:jc w:val="both"/>
              <w:rPr>
                <w:rFonts w:ascii="Times New Roman" w:hAnsi="Times New Roman" w:cs="Times New Roman"/>
                <w:b/>
                <w:sz w:val="24"/>
                <w:szCs w:val="24"/>
              </w:rPr>
            </w:pPr>
          </w:p>
        </w:tc>
        <w:tc>
          <w:tcPr>
            <w:tcW w:w="450" w:type="dxa"/>
          </w:tcPr>
          <w:p w:rsidR="00D27BDC" w:rsidRPr="00E73865" w:rsidRDefault="00D27BDC" w:rsidP="00575A2B">
            <w:pPr>
              <w:pStyle w:val="ListParagraph"/>
              <w:ind w:left="0"/>
              <w:jc w:val="both"/>
              <w:rPr>
                <w:rFonts w:ascii="Times New Roman" w:hAnsi="Times New Roman" w:cs="Times New Roman"/>
                <w:b/>
                <w:sz w:val="24"/>
                <w:szCs w:val="24"/>
              </w:rPr>
            </w:pPr>
          </w:p>
        </w:tc>
        <w:tc>
          <w:tcPr>
            <w:tcW w:w="450" w:type="dxa"/>
          </w:tcPr>
          <w:p w:rsidR="00D27BDC" w:rsidRPr="00E73865" w:rsidRDefault="00D27BDC" w:rsidP="00575A2B">
            <w:pPr>
              <w:pStyle w:val="ListParagraph"/>
              <w:ind w:left="0"/>
              <w:jc w:val="both"/>
              <w:rPr>
                <w:rFonts w:ascii="Times New Roman" w:hAnsi="Times New Roman" w:cs="Times New Roman"/>
                <w:b/>
                <w:sz w:val="24"/>
                <w:szCs w:val="24"/>
              </w:rPr>
            </w:pPr>
          </w:p>
        </w:tc>
        <w:tc>
          <w:tcPr>
            <w:tcW w:w="360" w:type="dxa"/>
          </w:tcPr>
          <w:p w:rsidR="00D27BDC" w:rsidRPr="00E73865" w:rsidRDefault="00D27BDC" w:rsidP="00575A2B">
            <w:pPr>
              <w:pStyle w:val="ListParagraph"/>
              <w:ind w:left="0"/>
              <w:jc w:val="both"/>
              <w:rPr>
                <w:rFonts w:ascii="Times New Roman" w:hAnsi="Times New Roman" w:cs="Times New Roman"/>
                <w:b/>
                <w:sz w:val="24"/>
                <w:szCs w:val="24"/>
              </w:rPr>
            </w:pPr>
          </w:p>
        </w:tc>
        <w:tc>
          <w:tcPr>
            <w:tcW w:w="540" w:type="dxa"/>
          </w:tcPr>
          <w:p w:rsidR="00D27BDC" w:rsidRPr="00E73865" w:rsidRDefault="00D27BDC" w:rsidP="00575A2B">
            <w:pPr>
              <w:pStyle w:val="ListParagraph"/>
              <w:ind w:left="0"/>
              <w:jc w:val="both"/>
              <w:rPr>
                <w:rFonts w:ascii="Times New Roman" w:hAnsi="Times New Roman" w:cs="Times New Roman"/>
                <w:b/>
                <w:sz w:val="24"/>
                <w:szCs w:val="24"/>
              </w:rPr>
            </w:pPr>
          </w:p>
        </w:tc>
      </w:tr>
      <w:tr w:rsidR="00E73865" w:rsidRPr="00E73865" w:rsidTr="00C267D2">
        <w:trPr>
          <w:trHeight w:val="278"/>
        </w:trPr>
        <w:tc>
          <w:tcPr>
            <w:tcW w:w="540" w:type="dxa"/>
          </w:tcPr>
          <w:p w:rsidR="00D27BDC" w:rsidRPr="00E73865" w:rsidRDefault="00D27BDC" w:rsidP="00575A2B">
            <w:pPr>
              <w:pStyle w:val="ListParagraph"/>
              <w:ind w:left="0"/>
              <w:jc w:val="both"/>
              <w:rPr>
                <w:rFonts w:ascii="Times New Roman" w:hAnsi="Times New Roman" w:cs="Times New Roman"/>
                <w:sz w:val="24"/>
                <w:szCs w:val="24"/>
              </w:rPr>
            </w:pPr>
            <w:r w:rsidRPr="00E73865">
              <w:rPr>
                <w:rFonts w:ascii="Times New Roman" w:hAnsi="Times New Roman" w:cs="Times New Roman"/>
                <w:sz w:val="24"/>
                <w:szCs w:val="24"/>
              </w:rPr>
              <w:t>30.</w:t>
            </w:r>
          </w:p>
        </w:tc>
        <w:tc>
          <w:tcPr>
            <w:tcW w:w="6390" w:type="dxa"/>
          </w:tcPr>
          <w:p w:rsidR="00D27BDC" w:rsidRPr="00E73865" w:rsidRDefault="00D27BDC" w:rsidP="00575A2B">
            <w:pPr>
              <w:pStyle w:val="ListParagraph"/>
              <w:ind w:left="0"/>
              <w:jc w:val="both"/>
              <w:rPr>
                <w:rFonts w:ascii="Times New Roman" w:hAnsi="Times New Roman" w:cs="Times New Roman"/>
                <w:sz w:val="24"/>
                <w:szCs w:val="24"/>
              </w:rPr>
            </w:pPr>
            <w:r w:rsidRPr="00E73865">
              <w:rPr>
                <w:rFonts w:ascii="Times New Roman" w:hAnsi="Times New Roman" w:cs="Times New Roman"/>
                <w:sz w:val="24"/>
                <w:szCs w:val="24"/>
              </w:rPr>
              <w:t xml:space="preserve">I involve students in establishing rules and procedures. </w:t>
            </w: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360" w:type="dxa"/>
          </w:tcPr>
          <w:p w:rsidR="00D27BDC" w:rsidRPr="00E73865" w:rsidRDefault="00D27BDC" w:rsidP="00575A2B">
            <w:pPr>
              <w:pStyle w:val="ListParagraph"/>
              <w:ind w:left="0"/>
              <w:jc w:val="both"/>
              <w:rPr>
                <w:rFonts w:ascii="Times New Roman" w:hAnsi="Times New Roman" w:cs="Times New Roman"/>
                <w:sz w:val="24"/>
                <w:szCs w:val="24"/>
              </w:rPr>
            </w:pPr>
          </w:p>
        </w:tc>
        <w:tc>
          <w:tcPr>
            <w:tcW w:w="540" w:type="dxa"/>
          </w:tcPr>
          <w:p w:rsidR="00D27BDC" w:rsidRPr="00E73865" w:rsidRDefault="00D27BDC" w:rsidP="00575A2B">
            <w:pPr>
              <w:pStyle w:val="ListParagraph"/>
              <w:ind w:left="0"/>
              <w:jc w:val="both"/>
              <w:rPr>
                <w:rFonts w:ascii="Times New Roman" w:hAnsi="Times New Roman" w:cs="Times New Roman"/>
                <w:sz w:val="24"/>
                <w:szCs w:val="24"/>
              </w:rPr>
            </w:pPr>
          </w:p>
        </w:tc>
      </w:tr>
      <w:tr w:rsidR="00E73865" w:rsidRPr="00E73865" w:rsidTr="00C267D2">
        <w:trPr>
          <w:trHeight w:val="260"/>
        </w:trPr>
        <w:tc>
          <w:tcPr>
            <w:tcW w:w="540" w:type="dxa"/>
          </w:tcPr>
          <w:p w:rsidR="00D27BDC" w:rsidRPr="00E73865" w:rsidRDefault="00D27BDC" w:rsidP="00575A2B">
            <w:pPr>
              <w:pStyle w:val="ListParagraph"/>
              <w:ind w:left="0"/>
              <w:jc w:val="both"/>
              <w:rPr>
                <w:rFonts w:ascii="Times New Roman" w:hAnsi="Times New Roman" w:cs="Times New Roman"/>
                <w:sz w:val="24"/>
                <w:szCs w:val="24"/>
              </w:rPr>
            </w:pPr>
            <w:r w:rsidRPr="00E73865">
              <w:rPr>
                <w:rFonts w:ascii="Times New Roman" w:hAnsi="Times New Roman" w:cs="Times New Roman"/>
                <w:sz w:val="24"/>
                <w:szCs w:val="24"/>
              </w:rPr>
              <w:t>31.</w:t>
            </w:r>
          </w:p>
        </w:tc>
        <w:tc>
          <w:tcPr>
            <w:tcW w:w="6390" w:type="dxa"/>
          </w:tcPr>
          <w:p w:rsidR="00D27BDC" w:rsidRPr="00E73865" w:rsidRDefault="00D27BDC" w:rsidP="00575A2B">
            <w:pPr>
              <w:pStyle w:val="ListParagraph"/>
              <w:ind w:left="0"/>
              <w:jc w:val="both"/>
              <w:rPr>
                <w:rFonts w:ascii="Times New Roman" w:hAnsi="Times New Roman" w:cs="Times New Roman"/>
                <w:sz w:val="24"/>
                <w:szCs w:val="24"/>
              </w:rPr>
            </w:pPr>
            <w:r w:rsidRPr="00E73865">
              <w:rPr>
                <w:rFonts w:ascii="Times New Roman" w:hAnsi="Times New Roman" w:cs="Times New Roman"/>
                <w:sz w:val="24"/>
                <w:szCs w:val="24"/>
              </w:rPr>
              <w:t>I share with students the reasons behind the disciplinary approach I use.</w:t>
            </w: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360" w:type="dxa"/>
          </w:tcPr>
          <w:p w:rsidR="00D27BDC" w:rsidRPr="00E73865" w:rsidRDefault="00D27BDC" w:rsidP="00575A2B">
            <w:pPr>
              <w:pStyle w:val="ListParagraph"/>
              <w:ind w:left="0"/>
              <w:jc w:val="both"/>
              <w:rPr>
                <w:rFonts w:ascii="Times New Roman" w:hAnsi="Times New Roman" w:cs="Times New Roman"/>
                <w:sz w:val="24"/>
                <w:szCs w:val="24"/>
              </w:rPr>
            </w:pPr>
          </w:p>
        </w:tc>
        <w:tc>
          <w:tcPr>
            <w:tcW w:w="540" w:type="dxa"/>
          </w:tcPr>
          <w:p w:rsidR="00D27BDC" w:rsidRPr="00E73865" w:rsidRDefault="00D27BDC" w:rsidP="00575A2B">
            <w:pPr>
              <w:pStyle w:val="ListParagraph"/>
              <w:ind w:left="0"/>
              <w:jc w:val="both"/>
              <w:rPr>
                <w:rFonts w:ascii="Times New Roman" w:hAnsi="Times New Roman" w:cs="Times New Roman"/>
                <w:sz w:val="24"/>
                <w:szCs w:val="24"/>
              </w:rPr>
            </w:pPr>
          </w:p>
        </w:tc>
      </w:tr>
      <w:tr w:rsidR="00E73865" w:rsidRPr="00E73865" w:rsidTr="00C267D2">
        <w:trPr>
          <w:trHeight w:val="336"/>
        </w:trPr>
        <w:tc>
          <w:tcPr>
            <w:tcW w:w="540" w:type="dxa"/>
          </w:tcPr>
          <w:p w:rsidR="00D27BDC" w:rsidRPr="00E73865" w:rsidRDefault="00D27BDC" w:rsidP="00575A2B">
            <w:pPr>
              <w:pStyle w:val="ListParagraph"/>
              <w:ind w:left="0"/>
              <w:jc w:val="both"/>
              <w:rPr>
                <w:rFonts w:ascii="Times New Roman" w:hAnsi="Times New Roman" w:cs="Times New Roman"/>
                <w:sz w:val="24"/>
                <w:szCs w:val="24"/>
              </w:rPr>
            </w:pPr>
            <w:r w:rsidRPr="00E73865">
              <w:rPr>
                <w:rFonts w:ascii="Times New Roman" w:hAnsi="Times New Roman" w:cs="Times New Roman"/>
                <w:sz w:val="24"/>
                <w:szCs w:val="24"/>
              </w:rPr>
              <w:t>32.</w:t>
            </w:r>
          </w:p>
        </w:tc>
        <w:tc>
          <w:tcPr>
            <w:tcW w:w="6390" w:type="dxa"/>
          </w:tcPr>
          <w:p w:rsidR="00D27BDC" w:rsidRPr="00E73865" w:rsidRDefault="00D27BDC" w:rsidP="00575A2B">
            <w:pPr>
              <w:pStyle w:val="ListParagraph"/>
              <w:ind w:left="0"/>
              <w:jc w:val="both"/>
              <w:rPr>
                <w:rFonts w:ascii="Times New Roman" w:hAnsi="Times New Roman" w:cs="Times New Roman"/>
                <w:sz w:val="24"/>
                <w:szCs w:val="24"/>
              </w:rPr>
            </w:pPr>
            <w:r w:rsidRPr="00E73865">
              <w:rPr>
                <w:rFonts w:ascii="Times New Roman" w:hAnsi="Times New Roman" w:cs="Times New Roman"/>
                <w:sz w:val="24"/>
                <w:szCs w:val="24"/>
              </w:rPr>
              <w:t>I make students aware of consequences for misbehavior (e.g. loss of break time, extra classroom time).</w:t>
            </w: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360" w:type="dxa"/>
          </w:tcPr>
          <w:p w:rsidR="00D27BDC" w:rsidRPr="00E73865" w:rsidRDefault="00D27BDC" w:rsidP="00575A2B">
            <w:pPr>
              <w:pStyle w:val="ListParagraph"/>
              <w:ind w:left="0"/>
              <w:jc w:val="both"/>
              <w:rPr>
                <w:rFonts w:ascii="Times New Roman" w:hAnsi="Times New Roman" w:cs="Times New Roman"/>
                <w:sz w:val="24"/>
                <w:szCs w:val="24"/>
              </w:rPr>
            </w:pPr>
          </w:p>
        </w:tc>
        <w:tc>
          <w:tcPr>
            <w:tcW w:w="540" w:type="dxa"/>
          </w:tcPr>
          <w:p w:rsidR="00D27BDC" w:rsidRPr="00E73865" w:rsidRDefault="00D27BDC" w:rsidP="00575A2B">
            <w:pPr>
              <w:pStyle w:val="ListParagraph"/>
              <w:ind w:left="0"/>
              <w:jc w:val="both"/>
              <w:rPr>
                <w:rFonts w:ascii="Times New Roman" w:hAnsi="Times New Roman" w:cs="Times New Roman"/>
                <w:sz w:val="24"/>
                <w:szCs w:val="24"/>
              </w:rPr>
            </w:pPr>
          </w:p>
        </w:tc>
      </w:tr>
      <w:tr w:rsidR="00E73865" w:rsidRPr="00E73865" w:rsidTr="00C267D2">
        <w:trPr>
          <w:trHeight w:val="336"/>
        </w:trPr>
        <w:tc>
          <w:tcPr>
            <w:tcW w:w="540" w:type="dxa"/>
          </w:tcPr>
          <w:p w:rsidR="00D27BDC" w:rsidRPr="00E73865" w:rsidRDefault="00D27BDC" w:rsidP="00575A2B">
            <w:pPr>
              <w:pStyle w:val="ListParagraph"/>
              <w:ind w:left="0"/>
              <w:jc w:val="both"/>
              <w:rPr>
                <w:rFonts w:ascii="Times New Roman" w:hAnsi="Times New Roman" w:cs="Times New Roman"/>
                <w:sz w:val="24"/>
                <w:szCs w:val="24"/>
              </w:rPr>
            </w:pPr>
            <w:r w:rsidRPr="00E73865">
              <w:rPr>
                <w:rFonts w:ascii="Times New Roman" w:hAnsi="Times New Roman" w:cs="Times New Roman"/>
                <w:sz w:val="24"/>
                <w:szCs w:val="24"/>
              </w:rPr>
              <w:t>33.</w:t>
            </w:r>
          </w:p>
        </w:tc>
        <w:tc>
          <w:tcPr>
            <w:tcW w:w="6390" w:type="dxa"/>
          </w:tcPr>
          <w:p w:rsidR="00D27BDC" w:rsidRPr="00E73865" w:rsidRDefault="00D27BDC" w:rsidP="00575A2B">
            <w:pPr>
              <w:pStyle w:val="ListParagraph"/>
              <w:ind w:left="0"/>
              <w:jc w:val="both"/>
              <w:rPr>
                <w:rFonts w:ascii="Times New Roman" w:hAnsi="Times New Roman" w:cs="Times New Roman"/>
                <w:sz w:val="24"/>
                <w:szCs w:val="24"/>
              </w:rPr>
            </w:pPr>
            <w:r w:rsidRPr="00E73865">
              <w:rPr>
                <w:rFonts w:ascii="Times New Roman" w:hAnsi="Times New Roman" w:cs="Times New Roman"/>
                <w:sz w:val="24"/>
                <w:szCs w:val="24"/>
              </w:rPr>
              <w:t xml:space="preserve">I communicate and cooperate with parents </w:t>
            </w: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360" w:type="dxa"/>
          </w:tcPr>
          <w:p w:rsidR="00D27BDC" w:rsidRPr="00E73865" w:rsidRDefault="00D27BDC" w:rsidP="00575A2B">
            <w:pPr>
              <w:pStyle w:val="ListParagraph"/>
              <w:ind w:left="0"/>
              <w:jc w:val="both"/>
              <w:rPr>
                <w:rFonts w:ascii="Times New Roman" w:hAnsi="Times New Roman" w:cs="Times New Roman"/>
                <w:sz w:val="24"/>
                <w:szCs w:val="24"/>
              </w:rPr>
            </w:pPr>
          </w:p>
        </w:tc>
        <w:tc>
          <w:tcPr>
            <w:tcW w:w="540" w:type="dxa"/>
          </w:tcPr>
          <w:p w:rsidR="00D27BDC" w:rsidRPr="00E73865" w:rsidRDefault="00D27BDC" w:rsidP="00575A2B">
            <w:pPr>
              <w:pStyle w:val="ListParagraph"/>
              <w:ind w:left="0"/>
              <w:jc w:val="both"/>
              <w:rPr>
                <w:rFonts w:ascii="Times New Roman" w:hAnsi="Times New Roman" w:cs="Times New Roman"/>
                <w:sz w:val="24"/>
                <w:szCs w:val="24"/>
              </w:rPr>
            </w:pPr>
          </w:p>
        </w:tc>
      </w:tr>
      <w:tr w:rsidR="00E73865" w:rsidRPr="00E73865" w:rsidTr="00C267D2">
        <w:trPr>
          <w:trHeight w:val="336"/>
        </w:trPr>
        <w:tc>
          <w:tcPr>
            <w:tcW w:w="540" w:type="dxa"/>
          </w:tcPr>
          <w:p w:rsidR="00D27BDC" w:rsidRPr="00E73865" w:rsidRDefault="00D27BDC" w:rsidP="00575A2B">
            <w:pPr>
              <w:pStyle w:val="ListParagraph"/>
              <w:ind w:left="0"/>
              <w:jc w:val="both"/>
              <w:rPr>
                <w:rFonts w:ascii="Times New Roman" w:hAnsi="Times New Roman" w:cs="Times New Roman"/>
                <w:sz w:val="24"/>
                <w:szCs w:val="24"/>
              </w:rPr>
            </w:pPr>
            <w:r w:rsidRPr="00E73865">
              <w:rPr>
                <w:rFonts w:ascii="Times New Roman" w:hAnsi="Times New Roman" w:cs="Times New Roman"/>
                <w:sz w:val="24"/>
                <w:szCs w:val="24"/>
              </w:rPr>
              <w:t>34.</w:t>
            </w:r>
          </w:p>
        </w:tc>
        <w:tc>
          <w:tcPr>
            <w:tcW w:w="6390" w:type="dxa"/>
          </w:tcPr>
          <w:p w:rsidR="00D27BDC" w:rsidRPr="00E73865" w:rsidRDefault="00D27BDC" w:rsidP="00575A2B">
            <w:pPr>
              <w:pStyle w:val="ListParagraph"/>
              <w:ind w:left="0"/>
              <w:jc w:val="both"/>
              <w:rPr>
                <w:rFonts w:ascii="Times New Roman" w:hAnsi="Times New Roman" w:cs="Times New Roman"/>
                <w:sz w:val="24"/>
                <w:szCs w:val="24"/>
              </w:rPr>
            </w:pPr>
            <w:r w:rsidRPr="00E73865">
              <w:rPr>
                <w:rFonts w:ascii="Times New Roman" w:hAnsi="Times New Roman" w:cs="Times New Roman"/>
                <w:sz w:val="24"/>
                <w:szCs w:val="24"/>
              </w:rPr>
              <w:t xml:space="preserve">I set classroom rules and push students to obey these rules </w:t>
            </w: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360" w:type="dxa"/>
          </w:tcPr>
          <w:p w:rsidR="00D27BDC" w:rsidRPr="00E73865" w:rsidRDefault="00D27BDC" w:rsidP="00575A2B">
            <w:pPr>
              <w:pStyle w:val="ListParagraph"/>
              <w:ind w:left="0"/>
              <w:jc w:val="both"/>
              <w:rPr>
                <w:rFonts w:ascii="Times New Roman" w:hAnsi="Times New Roman" w:cs="Times New Roman"/>
                <w:sz w:val="24"/>
                <w:szCs w:val="24"/>
              </w:rPr>
            </w:pPr>
          </w:p>
        </w:tc>
        <w:tc>
          <w:tcPr>
            <w:tcW w:w="540" w:type="dxa"/>
          </w:tcPr>
          <w:p w:rsidR="00D27BDC" w:rsidRPr="00E73865" w:rsidRDefault="00D27BDC" w:rsidP="00575A2B">
            <w:pPr>
              <w:pStyle w:val="ListParagraph"/>
              <w:ind w:left="0"/>
              <w:jc w:val="both"/>
              <w:rPr>
                <w:rFonts w:ascii="Times New Roman" w:hAnsi="Times New Roman" w:cs="Times New Roman"/>
                <w:sz w:val="24"/>
                <w:szCs w:val="24"/>
              </w:rPr>
            </w:pPr>
          </w:p>
        </w:tc>
      </w:tr>
      <w:tr w:rsidR="00E73865" w:rsidRPr="00E73865" w:rsidTr="00C267D2">
        <w:trPr>
          <w:trHeight w:val="336"/>
        </w:trPr>
        <w:tc>
          <w:tcPr>
            <w:tcW w:w="540" w:type="dxa"/>
          </w:tcPr>
          <w:p w:rsidR="00D27BDC" w:rsidRPr="00E73865" w:rsidRDefault="00D27BDC" w:rsidP="00575A2B">
            <w:pPr>
              <w:pStyle w:val="ListParagraph"/>
              <w:ind w:left="0"/>
              <w:jc w:val="both"/>
              <w:rPr>
                <w:rFonts w:ascii="Times New Roman" w:hAnsi="Times New Roman" w:cs="Times New Roman"/>
                <w:sz w:val="24"/>
                <w:szCs w:val="24"/>
              </w:rPr>
            </w:pPr>
            <w:r w:rsidRPr="00E73865">
              <w:rPr>
                <w:rFonts w:ascii="Times New Roman" w:hAnsi="Times New Roman" w:cs="Times New Roman"/>
                <w:sz w:val="24"/>
                <w:szCs w:val="24"/>
              </w:rPr>
              <w:t>35.</w:t>
            </w:r>
          </w:p>
        </w:tc>
        <w:tc>
          <w:tcPr>
            <w:tcW w:w="6390" w:type="dxa"/>
          </w:tcPr>
          <w:p w:rsidR="00D27BDC" w:rsidRPr="00E73865" w:rsidRDefault="00D27BDC" w:rsidP="00575A2B">
            <w:pPr>
              <w:pStyle w:val="ListParagraph"/>
              <w:ind w:left="0"/>
              <w:jc w:val="both"/>
              <w:rPr>
                <w:rFonts w:ascii="Times New Roman" w:hAnsi="Times New Roman" w:cs="Times New Roman"/>
                <w:sz w:val="24"/>
                <w:szCs w:val="24"/>
              </w:rPr>
            </w:pPr>
            <w:r w:rsidRPr="00E73865">
              <w:rPr>
                <w:rFonts w:ascii="Times New Roman" w:hAnsi="Times New Roman" w:cs="Times New Roman"/>
                <w:sz w:val="24"/>
                <w:szCs w:val="24"/>
              </w:rPr>
              <w:t>I use different types of seating arrangements depending on the type of activity students are assigned to do.</w:t>
            </w: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360" w:type="dxa"/>
          </w:tcPr>
          <w:p w:rsidR="00D27BDC" w:rsidRPr="00E73865" w:rsidRDefault="00D27BDC" w:rsidP="00575A2B">
            <w:pPr>
              <w:pStyle w:val="ListParagraph"/>
              <w:ind w:left="0"/>
              <w:jc w:val="both"/>
              <w:rPr>
                <w:rFonts w:ascii="Times New Roman" w:hAnsi="Times New Roman" w:cs="Times New Roman"/>
                <w:sz w:val="24"/>
                <w:szCs w:val="24"/>
              </w:rPr>
            </w:pPr>
          </w:p>
        </w:tc>
        <w:tc>
          <w:tcPr>
            <w:tcW w:w="540" w:type="dxa"/>
          </w:tcPr>
          <w:p w:rsidR="00D27BDC" w:rsidRPr="00E73865" w:rsidRDefault="00D27BDC" w:rsidP="00575A2B">
            <w:pPr>
              <w:pStyle w:val="ListParagraph"/>
              <w:ind w:left="0"/>
              <w:jc w:val="both"/>
              <w:rPr>
                <w:rFonts w:ascii="Times New Roman" w:hAnsi="Times New Roman" w:cs="Times New Roman"/>
                <w:sz w:val="24"/>
                <w:szCs w:val="24"/>
              </w:rPr>
            </w:pPr>
          </w:p>
        </w:tc>
      </w:tr>
      <w:tr w:rsidR="00E73865" w:rsidRPr="00E73865" w:rsidTr="00C267D2">
        <w:trPr>
          <w:trHeight w:val="336"/>
        </w:trPr>
        <w:tc>
          <w:tcPr>
            <w:tcW w:w="540" w:type="dxa"/>
          </w:tcPr>
          <w:p w:rsidR="00D27BDC" w:rsidRPr="00E73865" w:rsidRDefault="00D27BDC" w:rsidP="00575A2B">
            <w:pPr>
              <w:pStyle w:val="ListParagraph"/>
              <w:ind w:left="0"/>
              <w:jc w:val="both"/>
              <w:rPr>
                <w:rFonts w:ascii="Times New Roman" w:hAnsi="Times New Roman" w:cs="Times New Roman"/>
                <w:sz w:val="24"/>
                <w:szCs w:val="24"/>
              </w:rPr>
            </w:pPr>
            <w:r w:rsidRPr="00E73865">
              <w:rPr>
                <w:rFonts w:ascii="Times New Roman" w:hAnsi="Times New Roman" w:cs="Times New Roman"/>
                <w:sz w:val="24"/>
                <w:szCs w:val="24"/>
              </w:rPr>
              <w:t>36.</w:t>
            </w:r>
          </w:p>
        </w:tc>
        <w:tc>
          <w:tcPr>
            <w:tcW w:w="6390" w:type="dxa"/>
          </w:tcPr>
          <w:p w:rsidR="00D27BDC" w:rsidRPr="00E73865" w:rsidRDefault="00D27BDC" w:rsidP="00575A2B">
            <w:pPr>
              <w:pStyle w:val="ListParagraph"/>
              <w:ind w:left="0"/>
              <w:jc w:val="both"/>
              <w:rPr>
                <w:rFonts w:ascii="Times New Roman" w:hAnsi="Times New Roman" w:cs="Times New Roman"/>
                <w:sz w:val="24"/>
                <w:szCs w:val="24"/>
              </w:rPr>
            </w:pPr>
            <w:r w:rsidRPr="00E73865">
              <w:rPr>
                <w:rFonts w:ascii="Times New Roman" w:hAnsi="Times New Roman" w:cs="Times New Roman"/>
                <w:sz w:val="24"/>
                <w:szCs w:val="24"/>
              </w:rPr>
              <w:t>I create extra activities for students to work when they have completed their main task.</w:t>
            </w: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360" w:type="dxa"/>
          </w:tcPr>
          <w:p w:rsidR="00D27BDC" w:rsidRPr="00E73865" w:rsidRDefault="00D27BDC" w:rsidP="00575A2B">
            <w:pPr>
              <w:pStyle w:val="ListParagraph"/>
              <w:ind w:left="0"/>
              <w:jc w:val="both"/>
              <w:rPr>
                <w:rFonts w:ascii="Times New Roman" w:hAnsi="Times New Roman" w:cs="Times New Roman"/>
                <w:sz w:val="24"/>
                <w:szCs w:val="24"/>
              </w:rPr>
            </w:pPr>
          </w:p>
        </w:tc>
        <w:tc>
          <w:tcPr>
            <w:tcW w:w="540" w:type="dxa"/>
          </w:tcPr>
          <w:p w:rsidR="00D27BDC" w:rsidRPr="00E73865" w:rsidRDefault="00D27BDC" w:rsidP="00575A2B">
            <w:pPr>
              <w:pStyle w:val="ListParagraph"/>
              <w:ind w:left="0"/>
              <w:jc w:val="both"/>
              <w:rPr>
                <w:rFonts w:ascii="Times New Roman" w:hAnsi="Times New Roman" w:cs="Times New Roman"/>
                <w:sz w:val="24"/>
                <w:szCs w:val="24"/>
              </w:rPr>
            </w:pPr>
          </w:p>
        </w:tc>
      </w:tr>
      <w:tr w:rsidR="00E73865" w:rsidRPr="00E73865" w:rsidTr="00C267D2">
        <w:trPr>
          <w:trHeight w:val="336"/>
        </w:trPr>
        <w:tc>
          <w:tcPr>
            <w:tcW w:w="540" w:type="dxa"/>
          </w:tcPr>
          <w:p w:rsidR="00D27BDC" w:rsidRPr="00E73865" w:rsidRDefault="00D27BDC" w:rsidP="00575A2B">
            <w:pPr>
              <w:pStyle w:val="ListParagraph"/>
              <w:ind w:left="0"/>
              <w:jc w:val="both"/>
              <w:rPr>
                <w:rFonts w:ascii="Times New Roman" w:hAnsi="Times New Roman" w:cs="Times New Roman"/>
                <w:sz w:val="24"/>
                <w:szCs w:val="24"/>
              </w:rPr>
            </w:pPr>
            <w:r w:rsidRPr="00E73865">
              <w:rPr>
                <w:rFonts w:ascii="Times New Roman" w:hAnsi="Times New Roman" w:cs="Times New Roman"/>
                <w:sz w:val="24"/>
                <w:szCs w:val="24"/>
              </w:rPr>
              <w:t>37.</w:t>
            </w:r>
          </w:p>
        </w:tc>
        <w:tc>
          <w:tcPr>
            <w:tcW w:w="6390" w:type="dxa"/>
          </w:tcPr>
          <w:p w:rsidR="00D27BDC" w:rsidRPr="00E73865" w:rsidRDefault="00D27BDC" w:rsidP="00575A2B">
            <w:pPr>
              <w:pStyle w:val="ListParagraph"/>
              <w:ind w:left="0"/>
              <w:jc w:val="both"/>
              <w:rPr>
                <w:rFonts w:ascii="Times New Roman" w:hAnsi="Times New Roman" w:cs="Times New Roman"/>
                <w:sz w:val="24"/>
                <w:szCs w:val="24"/>
              </w:rPr>
            </w:pPr>
            <w:r w:rsidRPr="00E73865">
              <w:rPr>
                <w:rFonts w:ascii="Times New Roman" w:hAnsi="Times New Roman" w:cs="Times New Roman"/>
                <w:sz w:val="24"/>
                <w:szCs w:val="24"/>
              </w:rPr>
              <w:t xml:space="preserve"> I take into account the background, learning paces and styles of the students.</w:t>
            </w: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360" w:type="dxa"/>
          </w:tcPr>
          <w:p w:rsidR="00D27BDC" w:rsidRPr="00E73865" w:rsidRDefault="00D27BDC" w:rsidP="00575A2B">
            <w:pPr>
              <w:pStyle w:val="ListParagraph"/>
              <w:ind w:left="0"/>
              <w:jc w:val="both"/>
              <w:rPr>
                <w:rFonts w:ascii="Times New Roman" w:hAnsi="Times New Roman" w:cs="Times New Roman"/>
                <w:sz w:val="24"/>
                <w:szCs w:val="24"/>
              </w:rPr>
            </w:pPr>
          </w:p>
        </w:tc>
        <w:tc>
          <w:tcPr>
            <w:tcW w:w="540" w:type="dxa"/>
          </w:tcPr>
          <w:p w:rsidR="00D27BDC" w:rsidRPr="00E73865" w:rsidRDefault="00D27BDC" w:rsidP="00575A2B">
            <w:pPr>
              <w:pStyle w:val="ListParagraph"/>
              <w:ind w:left="0"/>
              <w:jc w:val="both"/>
              <w:rPr>
                <w:rFonts w:ascii="Times New Roman" w:hAnsi="Times New Roman" w:cs="Times New Roman"/>
                <w:sz w:val="24"/>
                <w:szCs w:val="24"/>
              </w:rPr>
            </w:pPr>
          </w:p>
        </w:tc>
      </w:tr>
      <w:tr w:rsidR="00E73865" w:rsidRPr="00E73865" w:rsidTr="00C267D2">
        <w:trPr>
          <w:trHeight w:val="336"/>
        </w:trPr>
        <w:tc>
          <w:tcPr>
            <w:tcW w:w="540" w:type="dxa"/>
          </w:tcPr>
          <w:p w:rsidR="00D27BDC" w:rsidRPr="00E73865" w:rsidRDefault="00D27BDC" w:rsidP="00575A2B">
            <w:pPr>
              <w:pStyle w:val="ListParagraph"/>
              <w:ind w:left="0"/>
              <w:jc w:val="both"/>
              <w:rPr>
                <w:rFonts w:ascii="Times New Roman" w:hAnsi="Times New Roman" w:cs="Times New Roman"/>
                <w:sz w:val="24"/>
                <w:szCs w:val="24"/>
              </w:rPr>
            </w:pPr>
          </w:p>
        </w:tc>
        <w:tc>
          <w:tcPr>
            <w:tcW w:w="6390" w:type="dxa"/>
          </w:tcPr>
          <w:p w:rsidR="00D27BDC" w:rsidRPr="00E73865" w:rsidRDefault="00D27BDC" w:rsidP="00575A2B">
            <w:pPr>
              <w:pStyle w:val="ListParagraph"/>
              <w:ind w:left="0"/>
              <w:jc w:val="both"/>
              <w:rPr>
                <w:rFonts w:ascii="Times New Roman" w:hAnsi="Times New Roman" w:cs="Times New Roman"/>
                <w:sz w:val="24"/>
                <w:szCs w:val="24"/>
              </w:rPr>
            </w:pPr>
            <w:r w:rsidRPr="00E73865">
              <w:rPr>
                <w:rFonts w:ascii="Times New Roman" w:hAnsi="Times New Roman" w:cs="Times New Roman"/>
                <w:b/>
                <w:sz w:val="24"/>
                <w:szCs w:val="24"/>
              </w:rPr>
              <w:t>Reactive techniques</w:t>
            </w: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360" w:type="dxa"/>
          </w:tcPr>
          <w:p w:rsidR="00D27BDC" w:rsidRPr="00E73865" w:rsidRDefault="00D27BDC" w:rsidP="00575A2B">
            <w:pPr>
              <w:pStyle w:val="ListParagraph"/>
              <w:ind w:left="0"/>
              <w:jc w:val="both"/>
              <w:rPr>
                <w:rFonts w:ascii="Times New Roman" w:hAnsi="Times New Roman" w:cs="Times New Roman"/>
                <w:sz w:val="24"/>
                <w:szCs w:val="24"/>
              </w:rPr>
            </w:pPr>
          </w:p>
        </w:tc>
        <w:tc>
          <w:tcPr>
            <w:tcW w:w="540" w:type="dxa"/>
          </w:tcPr>
          <w:p w:rsidR="00D27BDC" w:rsidRPr="00E73865" w:rsidRDefault="00D27BDC" w:rsidP="00575A2B">
            <w:pPr>
              <w:pStyle w:val="ListParagraph"/>
              <w:ind w:left="0"/>
              <w:jc w:val="both"/>
              <w:rPr>
                <w:rFonts w:ascii="Times New Roman" w:hAnsi="Times New Roman" w:cs="Times New Roman"/>
                <w:sz w:val="24"/>
                <w:szCs w:val="24"/>
              </w:rPr>
            </w:pPr>
          </w:p>
        </w:tc>
      </w:tr>
      <w:tr w:rsidR="00E73865" w:rsidRPr="00E73865" w:rsidTr="00C267D2">
        <w:trPr>
          <w:trHeight w:val="336"/>
        </w:trPr>
        <w:tc>
          <w:tcPr>
            <w:tcW w:w="540" w:type="dxa"/>
          </w:tcPr>
          <w:p w:rsidR="00D27BDC" w:rsidRPr="00E73865" w:rsidRDefault="00D27BDC" w:rsidP="00575A2B">
            <w:pPr>
              <w:pStyle w:val="ListParagraph"/>
              <w:ind w:left="0"/>
              <w:jc w:val="both"/>
              <w:rPr>
                <w:rFonts w:ascii="Times New Roman" w:hAnsi="Times New Roman" w:cs="Times New Roman"/>
                <w:sz w:val="24"/>
                <w:szCs w:val="24"/>
              </w:rPr>
            </w:pPr>
            <w:r w:rsidRPr="00E73865">
              <w:rPr>
                <w:rFonts w:ascii="Times New Roman" w:hAnsi="Times New Roman" w:cs="Times New Roman"/>
                <w:sz w:val="24"/>
                <w:szCs w:val="24"/>
              </w:rPr>
              <w:t>38.</w:t>
            </w:r>
          </w:p>
        </w:tc>
        <w:tc>
          <w:tcPr>
            <w:tcW w:w="6390" w:type="dxa"/>
          </w:tcPr>
          <w:p w:rsidR="00D27BDC" w:rsidRPr="00E73865" w:rsidRDefault="00D27BDC" w:rsidP="00575A2B">
            <w:pPr>
              <w:pStyle w:val="ListParagraph"/>
              <w:ind w:left="0"/>
              <w:jc w:val="both"/>
              <w:rPr>
                <w:rFonts w:ascii="Times New Roman" w:hAnsi="Times New Roman" w:cs="Times New Roman"/>
                <w:sz w:val="24"/>
                <w:szCs w:val="24"/>
              </w:rPr>
            </w:pPr>
            <w:r w:rsidRPr="00E73865">
              <w:rPr>
                <w:rFonts w:ascii="Times New Roman" w:hAnsi="Times New Roman" w:cs="Times New Roman"/>
                <w:sz w:val="24"/>
                <w:szCs w:val="24"/>
              </w:rPr>
              <w:t>I provide positive reinforcement to students for appropriate behavior (e.g. special helper, tangible rewards)</w:t>
            </w: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360" w:type="dxa"/>
          </w:tcPr>
          <w:p w:rsidR="00D27BDC" w:rsidRPr="00E73865" w:rsidRDefault="00D27BDC" w:rsidP="00575A2B">
            <w:pPr>
              <w:pStyle w:val="ListParagraph"/>
              <w:ind w:left="0"/>
              <w:jc w:val="both"/>
              <w:rPr>
                <w:rFonts w:ascii="Times New Roman" w:hAnsi="Times New Roman" w:cs="Times New Roman"/>
                <w:sz w:val="24"/>
                <w:szCs w:val="24"/>
              </w:rPr>
            </w:pPr>
          </w:p>
        </w:tc>
        <w:tc>
          <w:tcPr>
            <w:tcW w:w="540" w:type="dxa"/>
          </w:tcPr>
          <w:p w:rsidR="00D27BDC" w:rsidRPr="00E73865" w:rsidRDefault="00D27BDC" w:rsidP="00575A2B">
            <w:pPr>
              <w:pStyle w:val="ListParagraph"/>
              <w:ind w:left="0"/>
              <w:jc w:val="both"/>
              <w:rPr>
                <w:rFonts w:ascii="Times New Roman" w:hAnsi="Times New Roman" w:cs="Times New Roman"/>
                <w:sz w:val="24"/>
                <w:szCs w:val="24"/>
              </w:rPr>
            </w:pPr>
          </w:p>
        </w:tc>
      </w:tr>
      <w:tr w:rsidR="00E73865" w:rsidRPr="00E73865" w:rsidTr="00C267D2">
        <w:trPr>
          <w:trHeight w:val="336"/>
        </w:trPr>
        <w:tc>
          <w:tcPr>
            <w:tcW w:w="540" w:type="dxa"/>
          </w:tcPr>
          <w:p w:rsidR="00D27BDC" w:rsidRPr="00E73865" w:rsidRDefault="00D27BDC" w:rsidP="00575A2B">
            <w:pPr>
              <w:pStyle w:val="ListParagraph"/>
              <w:ind w:left="0"/>
              <w:jc w:val="both"/>
              <w:rPr>
                <w:rFonts w:ascii="Times New Roman" w:hAnsi="Times New Roman" w:cs="Times New Roman"/>
                <w:sz w:val="24"/>
                <w:szCs w:val="24"/>
              </w:rPr>
            </w:pPr>
            <w:r w:rsidRPr="00E73865">
              <w:rPr>
                <w:rFonts w:ascii="Times New Roman" w:hAnsi="Times New Roman" w:cs="Times New Roman"/>
                <w:sz w:val="24"/>
                <w:szCs w:val="24"/>
              </w:rPr>
              <w:t>39.</w:t>
            </w:r>
          </w:p>
        </w:tc>
        <w:tc>
          <w:tcPr>
            <w:tcW w:w="6390" w:type="dxa"/>
          </w:tcPr>
          <w:p w:rsidR="00D27BDC" w:rsidRPr="00E73865" w:rsidRDefault="00D27BDC" w:rsidP="00575A2B">
            <w:pPr>
              <w:pStyle w:val="ListParagraph"/>
              <w:ind w:left="0"/>
              <w:jc w:val="both"/>
              <w:rPr>
                <w:rFonts w:ascii="Times New Roman" w:hAnsi="Times New Roman" w:cs="Times New Roman"/>
                <w:sz w:val="24"/>
                <w:szCs w:val="24"/>
              </w:rPr>
            </w:pPr>
            <w:r w:rsidRPr="00E73865">
              <w:rPr>
                <w:rFonts w:ascii="Times New Roman" w:hAnsi="Times New Roman" w:cs="Times New Roman"/>
                <w:sz w:val="24"/>
                <w:szCs w:val="24"/>
              </w:rPr>
              <w:t>I redirect inappropriate behavior on the spot, using loud voice.</w:t>
            </w: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360" w:type="dxa"/>
          </w:tcPr>
          <w:p w:rsidR="00D27BDC" w:rsidRPr="00E73865" w:rsidRDefault="00D27BDC" w:rsidP="00575A2B">
            <w:pPr>
              <w:pStyle w:val="ListParagraph"/>
              <w:ind w:left="0"/>
              <w:jc w:val="both"/>
              <w:rPr>
                <w:rFonts w:ascii="Times New Roman" w:hAnsi="Times New Roman" w:cs="Times New Roman"/>
                <w:sz w:val="24"/>
                <w:szCs w:val="24"/>
              </w:rPr>
            </w:pPr>
          </w:p>
        </w:tc>
        <w:tc>
          <w:tcPr>
            <w:tcW w:w="540" w:type="dxa"/>
          </w:tcPr>
          <w:p w:rsidR="00D27BDC" w:rsidRPr="00E73865" w:rsidRDefault="00D27BDC" w:rsidP="00575A2B">
            <w:pPr>
              <w:pStyle w:val="ListParagraph"/>
              <w:ind w:left="0"/>
              <w:jc w:val="both"/>
              <w:rPr>
                <w:rFonts w:ascii="Times New Roman" w:hAnsi="Times New Roman" w:cs="Times New Roman"/>
                <w:sz w:val="24"/>
                <w:szCs w:val="24"/>
              </w:rPr>
            </w:pPr>
          </w:p>
        </w:tc>
      </w:tr>
      <w:tr w:rsidR="00E73865" w:rsidRPr="00E73865" w:rsidTr="00C267D2">
        <w:trPr>
          <w:trHeight w:val="336"/>
        </w:trPr>
        <w:tc>
          <w:tcPr>
            <w:tcW w:w="540" w:type="dxa"/>
          </w:tcPr>
          <w:p w:rsidR="00D27BDC" w:rsidRPr="00E73865" w:rsidRDefault="00D27BDC" w:rsidP="00575A2B">
            <w:pPr>
              <w:pStyle w:val="ListParagraph"/>
              <w:ind w:left="0"/>
              <w:jc w:val="both"/>
              <w:rPr>
                <w:rFonts w:ascii="Times New Roman" w:hAnsi="Times New Roman" w:cs="Times New Roman"/>
                <w:sz w:val="24"/>
                <w:szCs w:val="24"/>
              </w:rPr>
            </w:pPr>
            <w:r w:rsidRPr="00E73865">
              <w:rPr>
                <w:rFonts w:ascii="Times New Roman" w:hAnsi="Times New Roman" w:cs="Times New Roman"/>
                <w:sz w:val="24"/>
                <w:szCs w:val="24"/>
              </w:rPr>
              <w:t>40.</w:t>
            </w:r>
          </w:p>
        </w:tc>
        <w:tc>
          <w:tcPr>
            <w:tcW w:w="6390" w:type="dxa"/>
          </w:tcPr>
          <w:p w:rsidR="00D27BDC" w:rsidRPr="00E73865" w:rsidRDefault="00D27BDC" w:rsidP="00575A2B">
            <w:pPr>
              <w:pStyle w:val="ListParagraph"/>
              <w:ind w:left="0"/>
              <w:jc w:val="both"/>
              <w:rPr>
                <w:rFonts w:ascii="Times New Roman" w:hAnsi="Times New Roman" w:cs="Times New Roman"/>
                <w:sz w:val="24"/>
                <w:szCs w:val="24"/>
              </w:rPr>
            </w:pPr>
            <w:r w:rsidRPr="00E73865">
              <w:rPr>
                <w:rFonts w:ascii="Times New Roman" w:hAnsi="Times New Roman" w:cs="Times New Roman"/>
                <w:sz w:val="24"/>
                <w:szCs w:val="24"/>
              </w:rPr>
              <w:t xml:space="preserve">I ignore misbehavior that is non-disruptive to class. </w:t>
            </w: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360" w:type="dxa"/>
          </w:tcPr>
          <w:p w:rsidR="00D27BDC" w:rsidRPr="00E73865" w:rsidRDefault="00D27BDC" w:rsidP="00575A2B">
            <w:pPr>
              <w:pStyle w:val="ListParagraph"/>
              <w:ind w:left="0"/>
              <w:jc w:val="both"/>
              <w:rPr>
                <w:rFonts w:ascii="Times New Roman" w:hAnsi="Times New Roman" w:cs="Times New Roman"/>
                <w:sz w:val="24"/>
                <w:szCs w:val="24"/>
              </w:rPr>
            </w:pPr>
          </w:p>
        </w:tc>
        <w:tc>
          <w:tcPr>
            <w:tcW w:w="540" w:type="dxa"/>
          </w:tcPr>
          <w:p w:rsidR="00D27BDC" w:rsidRPr="00E73865" w:rsidRDefault="00D27BDC" w:rsidP="00575A2B">
            <w:pPr>
              <w:pStyle w:val="ListParagraph"/>
              <w:ind w:left="0"/>
              <w:jc w:val="both"/>
              <w:rPr>
                <w:rFonts w:ascii="Times New Roman" w:hAnsi="Times New Roman" w:cs="Times New Roman"/>
                <w:sz w:val="24"/>
                <w:szCs w:val="24"/>
              </w:rPr>
            </w:pPr>
          </w:p>
        </w:tc>
      </w:tr>
      <w:tr w:rsidR="00E73865" w:rsidRPr="00E73865" w:rsidTr="00C267D2">
        <w:trPr>
          <w:trHeight w:val="336"/>
        </w:trPr>
        <w:tc>
          <w:tcPr>
            <w:tcW w:w="540" w:type="dxa"/>
          </w:tcPr>
          <w:p w:rsidR="00D27BDC" w:rsidRPr="00E73865" w:rsidRDefault="00D27BDC" w:rsidP="00575A2B">
            <w:pPr>
              <w:pStyle w:val="ListParagraph"/>
              <w:ind w:left="0"/>
              <w:jc w:val="both"/>
              <w:rPr>
                <w:rFonts w:ascii="Times New Roman" w:hAnsi="Times New Roman" w:cs="Times New Roman"/>
                <w:sz w:val="24"/>
                <w:szCs w:val="24"/>
              </w:rPr>
            </w:pPr>
            <w:r w:rsidRPr="00E73865">
              <w:rPr>
                <w:rFonts w:ascii="Times New Roman" w:hAnsi="Times New Roman" w:cs="Times New Roman"/>
                <w:sz w:val="24"/>
                <w:szCs w:val="24"/>
              </w:rPr>
              <w:t>41.</w:t>
            </w:r>
          </w:p>
        </w:tc>
        <w:tc>
          <w:tcPr>
            <w:tcW w:w="6390" w:type="dxa"/>
          </w:tcPr>
          <w:p w:rsidR="00D27BDC" w:rsidRPr="00E73865" w:rsidRDefault="00D27BDC" w:rsidP="00575A2B">
            <w:pPr>
              <w:pStyle w:val="ListParagraph"/>
              <w:ind w:left="0"/>
              <w:jc w:val="both"/>
              <w:rPr>
                <w:rFonts w:ascii="Times New Roman" w:hAnsi="Times New Roman" w:cs="Times New Roman"/>
                <w:sz w:val="24"/>
                <w:szCs w:val="24"/>
              </w:rPr>
            </w:pPr>
            <w:r w:rsidRPr="00E73865">
              <w:rPr>
                <w:rFonts w:ascii="Times New Roman" w:hAnsi="Times New Roman" w:cs="Times New Roman"/>
                <w:sz w:val="24"/>
                <w:szCs w:val="24"/>
              </w:rPr>
              <w:t>I use short verbal cues to stop misbehavior (e.g. say student’s name aloud, use “</w:t>
            </w:r>
            <w:proofErr w:type="spellStart"/>
            <w:r w:rsidRPr="00E73865">
              <w:rPr>
                <w:rFonts w:ascii="Times New Roman" w:hAnsi="Times New Roman" w:cs="Times New Roman"/>
                <w:sz w:val="24"/>
                <w:szCs w:val="24"/>
              </w:rPr>
              <w:t>shh</w:t>
            </w:r>
            <w:proofErr w:type="spellEnd"/>
            <w:r w:rsidRPr="00E73865">
              <w:rPr>
                <w:rFonts w:ascii="Times New Roman" w:hAnsi="Times New Roman" w:cs="Times New Roman"/>
                <w:sz w:val="24"/>
                <w:szCs w:val="24"/>
              </w:rPr>
              <w:t>” sound).</w:t>
            </w: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360" w:type="dxa"/>
          </w:tcPr>
          <w:p w:rsidR="00D27BDC" w:rsidRPr="00E73865" w:rsidRDefault="00D27BDC" w:rsidP="00575A2B">
            <w:pPr>
              <w:pStyle w:val="ListParagraph"/>
              <w:ind w:left="0"/>
              <w:jc w:val="both"/>
              <w:rPr>
                <w:rFonts w:ascii="Times New Roman" w:hAnsi="Times New Roman" w:cs="Times New Roman"/>
                <w:sz w:val="24"/>
                <w:szCs w:val="24"/>
              </w:rPr>
            </w:pPr>
          </w:p>
        </w:tc>
        <w:tc>
          <w:tcPr>
            <w:tcW w:w="540" w:type="dxa"/>
          </w:tcPr>
          <w:p w:rsidR="00D27BDC" w:rsidRPr="00E73865" w:rsidRDefault="00D27BDC" w:rsidP="00575A2B">
            <w:pPr>
              <w:pStyle w:val="ListParagraph"/>
              <w:ind w:left="0"/>
              <w:jc w:val="both"/>
              <w:rPr>
                <w:rFonts w:ascii="Times New Roman" w:hAnsi="Times New Roman" w:cs="Times New Roman"/>
                <w:sz w:val="24"/>
                <w:szCs w:val="24"/>
              </w:rPr>
            </w:pPr>
          </w:p>
        </w:tc>
      </w:tr>
      <w:tr w:rsidR="00E73865" w:rsidRPr="00E73865" w:rsidTr="00C267D2">
        <w:trPr>
          <w:trHeight w:val="336"/>
        </w:trPr>
        <w:tc>
          <w:tcPr>
            <w:tcW w:w="540" w:type="dxa"/>
          </w:tcPr>
          <w:p w:rsidR="00D27BDC" w:rsidRPr="00E73865" w:rsidRDefault="00D27BDC" w:rsidP="00575A2B">
            <w:pPr>
              <w:pStyle w:val="ListParagraph"/>
              <w:ind w:left="0"/>
              <w:jc w:val="both"/>
              <w:rPr>
                <w:rFonts w:ascii="Times New Roman" w:hAnsi="Times New Roman" w:cs="Times New Roman"/>
                <w:sz w:val="24"/>
                <w:szCs w:val="24"/>
              </w:rPr>
            </w:pPr>
            <w:r w:rsidRPr="00E73865">
              <w:rPr>
                <w:rFonts w:ascii="Times New Roman" w:hAnsi="Times New Roman" w:cs="Times New Roman"/>
                <w:sz w:val="24"/>
                <w:szCs w:val="24"/>
              </w:rPr>
              <w:t>42.</w:t>
            </w:r>
          </w:p>
        </w:tc>
        <w:tc>
          <w:tcPr>
            <w:tcW w:w="6390" w:type="dxa"/>
          </w:tcPr>
          <w:p w:rsidR="00D27BDC" w:rsidRPr="00E73865" w:rsidRDefault="00D27BDC" w:rsidP="00575A2B">
            <w:pPr>
              <w:pStyle w:val="ListParagraph"/>
              <w:ind w:left="0"/>
              <w:jc w:val="both"/>
              <w:rPr>
                <w:rFonts w:ascii="Times New Roman" w:hAnsi="Times New Roman" w:cs="Times New Roman"/>
                <w:sz w:val="24"/>
                <w:szCs w:val="24"/>
              </w:rPr>
            </w:pPr>
            <w:r w:rsidRPr="00E73865">
              <w:rPr>
                <w:rFonts w:ascii="Times New Roman" w:hAnsi="Times New Roman" w:cs="Times New Roman"/>
                <w:sz w:val="24"/>
                <w:szCs w:val="24"/>
              </w:rPr>
              <w:t xml:space="preserve">I use non-verbal signals to stop misbehavior (e.g. make eye contact, approach and touch disruptive students). </w:t>
            </w: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360" w:type="dxa"/>
          </w:tcPr>
          <w:p w:rsidR="00D27BDC" w:rsidRPr="00E73865" w:rsidRDefault="00D27BDC" w:rsidP="00575A2B">
            <w:pPr>
              <w:pStyle w:val="ListParagraph"/>
              <w:ind w:left="0"/>
              <w:jc w:val="both"/>
              <w:rPr>
                <w:rFonts w:ascii="Times New Roman" w:hAnsi="Times New Roman" w:cs="Times New Roman"/>
                <w:sz w:val="24"/>
                <w:szCs w:val="24"/>
              </w:rPr>
            </w:pPr>
          </w:p>
        </w:tc>
        <w:tc>
          <w:tcPr>
            <w:tcW w:w="540" w:type="dxa"/>
          </w:tcPr>
          <w:p w:rsidR="00D27BDC" w:rsidRPr="00E73865" w:rsidRDefault="00D27BDC" w:rsidP="00575A2B">
            <w:pPr>
              <w:pStyle w:val="ListParagraph"/>
              <w:ind w:left="0"/>
              <w:jc w:val="both"/>
              <w:rPr>
                <w:rFonts w:ascii="Times New Roman" w:hAnsi="Times New Roman" w:cs="Times New Roman"/>
                <w:sz w:val="24"/>
                <w:szCs w:val="24"/>
              </w:rPr>
            </w:pPr>
          </w:p>
        </w:tc>
      </w:tr>
      <w:tr w:rsidR="00E73865" w:rsidRPr="00E73865" w:rsidTr="00C267D2">
        <w:trPr>
          <w:trHeight w:val="336"/>
        </w:trPr>
        <w:tc>
          <w:tcPr>
            <w:tcW w:w="540" w:type="dxa"/>
          </w:tcPr>
          <w:p w:rsidR="00D27BDC" w:rsidRPr="00E73865" w:rsidRDefault="00D27BDC" w:rsidP="00575A2B">
            <w:pPr>
              <w:pStyle w:val="ListParagraph"/>
              <w:ind w:left="0"/>
              <w:jc w:val="both"/>
              <w:rPr>
                <w:rFonts w:ascii="Times New Roman" w:hAnsi="Times New Roman" w:cs="Times New Roman"/>
                <w:sz w:val="24"/>
                <w:szCs w:val="24"/>
              </w:rPr>
            </w:pPr>
            <w:r w:rsidRPr="00E73865">
              <w:rPr>
                <w:rFonts w:ascii="Times New Roman" w:hAnsi="Times New Roman" w:cs="Times New Roman"/>
                <w:sz w:val="24"/>
                <w:szCs w:val="24"/>
              </w:rPr>
              <w:t>43.</w:t>
            </w:r>
          </w:p>
        </w:tc>
        <w:tc>
          <w:tcPr>
            <w:tcW w:w="6390" w:type="dxa"/>
          </w:tcPr>
          <w:p w:rsidR="00D27BDC" w:rsidRPr="00E73865" w:rsidRDefault="00D27BDC" w:rsidP="00575A2B">
            <w:pPr>
              <w:pStyle w:val="ListParagraph"/>
              <w:ind w:left="0"/>
              <w:jc w:val="both"/>
              <w:rPr>
                <w:rFonts w:ascii="Times New Roman" w:hAnsi="Times New Roman" w:cs="Times New Roman"/>
                <w:sz w:val="24"/>
                <w:szCs w:val="24"/>
              </w:rPr>
            </w:pPr>
            <w:r w:rsidRPr="00E73865">
              <w:rPr>
                <w:rFonts w:ascii="Times New Roman" w:hAnsi="Times New Roman" w:cs="Times New Roman"/>
                <w:sz w:val="24"/>
                <w:szCs w:val="24"/>
              </w:rPr>
              <w:t>I send for parents to report inappropriate behavior.</w:t>
            </w: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360" w:type="dxa"/>
          </w:tcPr>
          <w:p w:rsidR="00D27BDC" w:rsidRPr="00E73865" w:rsidRDefault="00D27BDC" w:rsidP="00575A2B">
            <w:pPr>
              <w:pStyle w:val="ListParagraph"/>
              <w:ind w:left="0"/>
              <w:jc w:val="both"/>
              <w:rPr>
                <w:rFonts w:ascii="Times New Roman" w:hAnsi="Times New Roman" w:cs="Times New Roman"/>
                <w:sz w:val="24"/>
                <w:szCs w:val="24"/>
              </w:rPr>
            </w:pPr>
          </w:p>
        </w:tc>
        <w:tc>
          <w:tcPr>
            <w:tcW w:w="540" w:type="dxa"/>
          </w:tcPr>
          <w:p w:rsidR="00D27BDC" w:rsidRPr="00E73865" w:rsidRDefault="00D27BDC" w:rsidP="00575A2B">
            <w:pPr>
              <w:pStyle w:val="ListParagraph"/>
              <w:ind w:left="0"/>
              <w:jc w:val="both"/>
              <w:rPr>
                <w:rFonts w:ascii="Times New Roman" w:hAnsi="Times New Roman" w:cs="Times New Roman"/>
                <w:sz w:val="24"/>
                <w:szCs w:val="24"/>
              </w:rPr>
            </w:pPr>
          </w:p>
        </w:tc>
      </w:tr>
      <w:tr w:rsidR="00E73865" w:rsidRPr="00E73865" w:rsidTr="00C267D2">
        <w:trPr>
          <w:trHeight w:val="336"/>
        </w:trPr>
        <w:tc>
          <w:tcPr>
            <w:tcW w:w="540" w:type="dxa"/>
          </w:tcPr>
          <w:p w:rsidR="00D27BDC" w:rsidRPr="00E73865" w:rsidRDefault="00D27BDC" w:rsidP="00575A2B">
            <w:pPr>
              <w:pStyle w:val="ListParagraph"/>
              <w:ind w:left="0"/>
              <w:jc w:val="both"/>
              <w:rPr>
                <w:rFonts w:ascii="Times New Roman" w:hAnsi="Times New Roman" w:cs="Times New Roman"/>
                <w:sz w:val="24"/>
                <w:szCs w:val="24"/>
              </w:rPr>
            </w:pPr>
            <w:r w:rsidRPr="00E73865">
              <w:rPr>
                <w:rFonts w:ascii="Times New Roman" w:hAnsi="Times New Roman" w:cs="Times New Roman"/>
                <w:sz w:val="24"/>
                <w:szCs w:val="24"/>
              </w:rPr>
              <w:lastRenderedPageBreak/>
              <w:t>44.</w:t>
            </w:r>
          </w:p>
        </w:tc>
        <w:tc>
          <w:tcPr>
            <w:tcW w:w="6390" w:type="dxa"/>
          </w:tcPr>
          <w:p w:rsidR="00D27BDC" w:rsidRPr="00E73865" w:rsidRDefault="00D27BDC" w:rsidP="00575A2B">
            <w:pPr>
              <w:pStyle w:val="ListParagraph"/>
              <w:ind w:left="0"/>
              <w:jc w:val="both"/>
              <w:rPr>
                <w:rFonts w:ascii="Times New Roman" w:hAnsi="Times New Roman" w:cs="Times New Roman"/>
                <w:sz w:val="24"/>
                <w:szCs w:val="24"/>
              </w:rPr>
            </w:pPr>
            <w:r w:rsidRPr="00E73865">
              <w:rPr>
                <w:rFonts w:ascii="Times New Roman" w:hAnsi="Times New Roman" w:cs="Times New Roman"/>
                <w:sz w:val="24"/>
                <w:szCs w:val="24"/>
              </w:rPr>
              <w:t>I send students to the Principal’s office for misbehavior.</w:t>
            </w: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360" w:type="dxa"/>
          </w:tcPr>
          <w:p w:rsidR="00D27BDC" w:rsidRPr="00E73865" w:rsidRDefault="00D27BDC" w:rsidP="00575A2B">
            <w:pPr>
              <w:pStyle w:val="ListParagraph"/>
              <w:ind w:left="0"/>
              <w:jc w:val="both"/>
              <w:rPr>
                <w:rFonts w:ascii="Times New Roman" w:hAnsi="Times New Roman" w:cs="Times New Roman"/>
                <w:sz w:val="24"/>
                <w:szCs w:val="24"/>
              </w:rPr>
            </w:pPr>
          </w:p>
        </w:tc>
        <w:tc>
          <w:tcPr>
            <w:tcW w:w="540" w:type="dxa"/>
          </w:tcPr>
          <w:p w:rsidR="00D27BDC" w:rsidRPr="00E73865" w:rsidRDefault="00D27BDC" w:rsidP="00575A2B">
            <w:pPr>
              <w:pStyle w:val="ListParagraph"/>
              <w:ind w:left="0"/>
              <w:jc w:val="both"/>
              <w:rPr>
                <w:rFonts w:ascii="Times New Roman" w:hAnsi="Times New Roman" w:cs="Times New Roman"/>
                <w:sz w:val="24"/>
                <w:szCs w:val="24"/>
              </w:rPr>
            </w:pPr>
          </w:p>
        </w:tc>
      </w:tr>
      <w:tr w:rsidR="00E73865" w:rsidRPr="00E73865" w:rsidTr="00C267D2">
        <w:trPr>
          <w:trHeight w:val="336"/>
        </w:trPr>
        <w:tc>
          <w:tcPr>
            <w:tcW w:w="540" w:type="dxa"/>
          </w:tcPr>
          <w:p w:rsidR="00D27BDC" w:rsidRPr="00E73865" w:rsidRDefault="00D27BDC" w:rsidP="00575A2B">
            <w:pPr>
              <w:pStyle w:val="ListParagraph"/>
              <w:ind w:left="0"/>
              <w:jc w:val="both"/>
              <w:rPr>
                <w:rFonts w:ascii="Times New Roman" w:hAnsi="Times New Roman" w:cs="Times New Roman"/>
                <w:sz w:val="24"/>
                <w:szCs w:val="24"/>
              </w:rPr>
            </w:pPr>
            <w:r w:rsidRPr="00E73865">
              <w:rPr>
                <w:rFonts w:ascii="Times New Roman" w:hAnsi="Times New Roman" w:cs="Times New Roman"/>
                <w:sz w:val="24"/>
                <w:szCs w:val="24"/>
              </w:rPr>
              <w:t>45.</w:t>
            </w:r>
          </w:p>
        </w:tc>
        <w:tc>
          <w:tcPr>
            <w:tcW w:w="6390" w:type="dxa"/>
          </w:tcPr>
          <w:p w:rsidR="00D27BDC" w:rsidRPr="00E73865" w:rsidRDefault="00D27BDC" w:rsidP="00575A2B">
            <w:pPr>
              <w:pStyle w:val="ListParagraph"/>
              <w:ind w:left="0"/>
              <w:jc w:val="both"/>
              <w:rPr>
                <w:rFonts w:ascii="Times New Roman" w:hAnsi="Times New Roman" w:cs="Times New Roman"/>
                <w:sz w:val="24"/>
                <w:szCs w:val="24"/>
              </w:rPr>
            </w:pPr>
            <w:r w:rsidRPr="00E73865">
              <w:rPr>
                <w:rFonts w:ascii="Times New Roman" w:hAnsi="Times New Roman" w:cs="Times New Roman"/>
                <w:sz w:val="24"/>
                <w:szCs w:val="24"/>
              </w:rPr>
              <w:t xml:space="preserve">I call the names of misbehaving students </w:t>
            </w: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360" w:type="dxa"/>
          </w:tcPr>
          <w:p w:rsidR="00D27BDC" w:rsidRPr="00E73865" w:rsidRDefault="00D27BDC" w:rsidP="00575A2B">
            <w:pPr>
              <w:pStyle w:val="ListParagraph"/>
              <w:ind w:left="0"/>
              <w:jc w:val="both"/>
              <w:rPr>
                <w:rFonts w:ascii="Times New Roman" w:hAnsi="Times New Roman" w:cs="Times New Roman"/>
                <w:sz w:val="24"/>
                <w:szCs w:val="24"/>
              </w:rPr>
            </w:pPr>
          </w:p>
        </w:tc>
        <w:tc>
          <w:tcPr>
            <w:tcW w:w="540" w:type="dxa"/>
          </w:tcPr>
          <w:p w:rsidR="00D27BDC" w:rsidRPr="00E73865" w:rsidRDefault="00D27BDC" w:rsidP="00575A2B">
            <w:pPr>
              <w:pStyle w:val="ListParagraph"/>
              <w:ind w:left="0"/>
              <w:jc w:val="both"/>
              <w:rPr>
                <w:rFonts w:ascii="Times New Roman" w:hAnsi="Times New Roman" w:cs="Times New Roman"/>
                <w:sz w:val="24"/>
                <w:szCs w:val="24"/>
              </w:rPr>
            </w:pPr>
          </w:p>
        </w:tc>
      </w:tr>
      <w:tr w:rsidR="00E73865" w:rsidRPr="00E73865" w:rsidTr="00C267D2">
        <w:trPr>
          <w:trHeight w:val="336"/>
        </w:trPr>
        <w:tc>
          <w:tcPr>
            <w:tcW w:w="540" w:type="dxa"/>
          </w:tcPr>
          <w:p w:rsidR="00D27BDC" w:rsidRPr="00E73865" w:rsidRDefault="00D27BDC" w:rsidP="00575A2B">
            <w:pPr>
              <w:pStyle w:val="ListParagraph"/>
              <w:ind w:left="0"/>
              <w:jc w:val="both"/>
              <w:rPr>
                <w:rFonts w:ascii="Times New Roman" w:hAnsi="Times New Roman" w:cs="Times New Roman"/>
                <w:sz w:val="24"/>
                <w:szCs w:val="24"/>
              </w:rPr>
            </w:pPr>
          </w:p>
        </w:tc>
        <w:tc>
          <w:tcPr>
            <w:tcW w:w="6390" w:type="dxa"/>
          </w:tcPr>
          <w:p w:rsidR="00D27BDC" w:rsidRPr="00E73865" w:rsidRDefault="00D27BDC" w:rsidP="00575A2B">
            <w:pPr>
              <w:pStyle w:val="ListParagraph"/>
              <w:ind w:left="0"/>
              <w:jc w:val="both"/>
              <w:rPr>
                <w:rFonts w:ascii="Times New Roman" w:hAnsi="Times New Roman" w:cs="Times New Roman"/>
                <w:b/>
                <w:sz w:val="24"/>
                <w:szCs w:val="24"/>
                <w:highlight w:val="yellow"/>
              </w:rPr>
            </w:pPr>
            <w:r w:rsidRPr="00E73865">
              <w:rPr>
                <w:rFonts w:ascii="Times New Roman" w:hAnsi="Times New Roman" w:cs="Times New Roman"/>
                <w:b/>
                <w:sz w:val="24"/>
                <w:szCs w:val="24"/>
              </w:rPr>
              <w:t>Monitoring techniques</w:t>
            </w: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360" w:type="dxa"/>
          </w:tcPr>
          <w:p w:rsidR="00D27BDC" w:rsidRPr="00E73865" w:rsidRDefault="00D27BDC" w:rsidP="00575A2B">
            <w:pPr>
              <w:pStyle w:val="ListParagraph"/>
              <w:ind w:left="0"/>
              <w:jc w:val="both"/>
              <w:rPr>
                <w:rFonts w:ascii="Times New Roman" w:hAnsi="Times New Roman" w:cs="Times New Roman"/>
                <w:sz w:val="24"/>
                <w:szCs w:val="24"/>
              </w:rPr>
            </w:pPr>
          </w:p>
        </w:tc>
        <w:tc>
          <w:tcPr>
            <w:tcW w:w="540" w:type="dxa"/>
          </w:tcPr>
          <w:p w:rsidR="00D27BDC" w:rsidRPr="00E73865" w:rsidRDefault="00D27BDC" w:rsidP="00575A2B">
            <w:pPr>
              <w:pStyle w:val="ListParagraph"/>
              <w:ind w:left="0"/>
              <w:jc w:val="both"/>
              <w:rPr>
                <w:rFonts w:ascii="Times New Roman" w:hAnsi="Times New Roman" w:cs="Times New Roman"/>
                <w:sz w:val="24"/>
                <w:szCs w:val="24"/>
              </w:rPr>
            </w:pPr>
          </w:p>
        </w:tc>
      </w:tr>
      <w:tr w:rsidR="00E73865" w:rsidRPr="00E73865" w:rsidTr="00C267D2">
        <w:trPr>
          <w:trHeight w:val="336"/>
        </w:trPr>
        <w:tc>
          <w:tcPr>
            <w:tcW w:w="540" w:type="dxa"/>
          </w:tcPr>
          <w:p w:rsidR="00D27BDC" w:rsidRPr="00E73865" w:rsidRDefault="00D27BDC" w:rsidP="00575A2B">
            <w:pPr>
              <w:pStyle w:val="ListParagraph"/>
              <w:ind w:left="0"/>
              <w:jc w:val="both"/>
              <w:rPr>
                <w:rFonts w:ascii="Times New Roman" w:hAnsi="Times New Roman" w:cs="Times New Roman"/>
                <w:sz w:val="24"/>
                <w:szCs w:val="24"/>
              </w:rPr>
            </w:pPr>
            <w:r w:rsidRPr="00E73865">
              <w:rPr>
                <w:rFonts w:ascii="Times New Roman" w:hAnsi="Times New Roman" w:cs="Times New Roman"/>
                <w:sz w:val="24"/>
                <w:szCs w:val="24"/>
              </w:rPr>
              <w:t>46.</w:t>
            </w:r>
          </w:p>
        </w:tc>
        <w:tc>
          <w:tcPr>
            <w:tcW w:w="6390" w:type="dxa"/>
          </w:tcPr>
          <w:p w:rsidR="00D27BDC" w:rsidRPr="00E73865" w:rsidRDefault="00D27BDC" w:rsidP="00575A2B">
            <w:pPr>
              <w:pStyle w:val="ListParagraph"/>
              <w:ind w:left="0"/>
              <w:jc w:val="both"/>
              <w:rPr>
                <w:rFonts w:ascii="Times New Roman" w:hAnsi="Times New Roman" w:cs="Times New Roman"/>
                <w:sz w:val="24"/>
                <w:szCs w:val="24"/>
              </w:rPr>
            </w:pPr>
            <w:r w:rsidRPr="00E73865">
              <w:rPr>
                <w:rFonts w:ascii="Sansation-Light" w:hAnsi="Sansation-Light"/>
                <w:sz w:val="24"/>
                <w:szCs w:val="24"/>
              </w:rPr>
              <w:t>I keep English clear (e.g. trying to pronounce every word well, using appropriate pacing according to students’ English level).</w:t>
            </w: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360" w:type="dxa"/>
          </w:tcPr>
          <w:p w:rsidR="00D27BDC" w:rsidRPr="00E73865" w:rsidRDefault="00D27BDC" w:rsidP="00575A2B">
            <w:pPr>
              <w:pStyle w:val="ListParagraph"/>
              <w:ind w:left="0"/>
              <w:jc w:val="both"/>
              <w:rPr>
                <w:rFonts w:ascii="Times New Roman" w:hAnsi="Times New Roman" w:cs="Times New Roman"/>
                <w:sz w:val="24"/>
                <w:szCs w:val="24"/>
              </w:rPr>
            </w:pPr>
          </w:p>
        </w:tc>
        <w:tc>
          <w:tcPr>
            <w:tcW w:w="540" w:type="dxa"/>
          </w:tcPr>
          <w:p w:rsidR="00D27BDC" w:rsidRPr="00E73865" w:rsidRDefault="00D27BDC" w:rsidP="00575A2B">
            <w:pPr>
              <w:pStyle w:val="ListParagraph"/>
              <w:ind w:left="0"/>
              <w:jc w:val="both"/>
              <w:rPr>
                <w:rFonts w:ascii="Times New Roman" w:hAnsi="Times New Roman" w:cs="Times New Roman"/>
                <w:sz w:val="24"/>
                <w:szCs w:val="24"/>
              </w:rPr>
            </w:pPr>
          </w:p>
        </w:tc>
      </w:tr>
      <w:tr w:rsidR="00E73865" w:rsidRPr="00E73865" w:rsidTr="00C267D2">
        <w:trPr>
          <w:trHeight w:val="336"/>
        </w:trPr>
        <w:tc>
          <w:tcPr>
            <w:tcW w:w="540" w:type="dxa"/>
          </w:tcPr>
          <w:p w:rsidR="00D27BDC" w:rsidRPr="00E73865" w:rsidRDefault="00D27BDC" w:rsidP="00575A2B">
            <w:pPr>
              <w:pStyle w:val="ListParagraph"/>
              <w:ind w:left="0"/>
              <w:jc w:val="both"/>
              <w:rPr>
                <w:rFonts w:ascii="Times New Roman" w:hAnsi="Times New Roman" w:cs="Times New Roman"/>
                <w:sz w:val="24"/>
                <w:szCs w:val="24"/>
              </w:rPr>
            </w:pPr>
            <w:r w:rsidRPr="00E73865">
              <w:rPr>
                <w:rFonts w:ascii="Times New Roman" w:hAnsi="Times New Roman" w:cs="Times New Roman"/>
                <w:sz w:val="24"/>
                <w:szCs w:val="24"/>
              </w:rPr>
              <w:t>47.</w:t>
            </w:r>
          </w:p>
        </w:tc>
        <w:tc>
          <w:tcPr>
            <w:tcW w:w="6390" w:type="dxa"/>
          </w:tcPr>
          <w:p w:rsidR="00D27BDC" w:rsidRPr="00E73865" w:rsidRDefault="00D27BDC" w:rsidP="00575A2B">
            <w:pPr>
              <w:pStyle w:val="ListParagraph"/>
              <w:ind w:left="0"/>
              <w:jc w:val="both"/>
              <w:rPr>
                <w:rFonts w:ascii="Times New Roman" w:hAnsi="Times New Roman" w:cs="Times New Roman"/>
                <w:sz w:val="24"/>
                <w:szCs w:val="24"/>
              </w:rPr>
            </w:pPr>
            <w:r w:rsidRPr="00E73865">
              <w:rPr>
                <w:rFonts w:ascii="Times New Roman" w:hAnsi="Times New Roman" w:cs="Times New Roman"/>
                <w:sz w:val="24"/>
                <w:szCs w:val="24"/>
              </w:rPr>
              <w:t>I pay attention to every student's reaction (e.g. eye contact)</w:t>
            </w: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360" w:type="dxa"/>
          </w:tcPr>
          <w:p w:rsidR="00D27BDC" w:rsidRPr="00E73865" w:rsidRDefault="00D27BDC" w:rsidP="00575A2B">
            <w:pPr>
              <w:pStyle w:val="ListParagraph"/>
              <w:ind w:left="0"/>
              <w:jc w:val="both"/>
              <w:rPr>
                <w:rFonts w:ascii="Times New Roman" w:hAnsi="Times New Roman" w:cs="Times New Roman"/>
                <w:sz w:val="24"/>
                <w:szCs w:val="24"/>
              </w:rPr>
            </w:pPr>
          </w:p>
        </w:tc>
        <w:tc>
          <w:tcPr>
            <w:tcW w:w="540" w:type="dxa"/>
          </w:tcPr>
          <w:p w:rsidR="00D27BDC" w:rsidRPr="00E73865" w:rsidRDefault="00D27BDC" w:rsidP="00575A2B">
            <w:pPr>
              <w:pStyle w:val="ListParagraph"/>
              <w:ind w:left="0"/>
              <w:jc w:val="both"/>
              <w:rPr>
                <w:rFonts w:ascii="Times New Roman" w:hAnsi="Times New Roman" w:cs="Times New Roman"/>
                <w:sz w:val="24"/>
                <w:szCs w:val="24"/>
              </w:rPr>
            </w:pPr>
          </w:p>
        </w:tc>
      </w:tr>
      <w:tr w:rsidR="00E73865" w:rsidRPr="00E73865" w:rsidTr="00C267D2">
        <w:trPr>
          <w:trHeight w:val="336"/>
        </w:trPr>
        <w:tc>
          <w:tcPr>
            <w:tcW w:w="540" w:type="dxa"/>
          </w:tcPr>
          <w:p w:rsidR="00D27BDC" w:rsidRPr="00E73865" w:rsidRDefault="00D27BDC" w:rsidP="00575A2B">
            <w:pPr>
              <w:pStyle w:val="ListParagraph"/>
              <w:ind w:left="0"/>
              <w:jc w:val="both"/>
              <w:rPr>
                <w:rFonts w:ascii="Times New Roman" w:hAnsi="Times New Roman" w:cs="Times New Roman"/>
                <w:sz w:val="24"/>
                <w:szCs w:val="24"/>
              </w:rPr>
            </w:pPr>
            <w:r w:rsidRPr="00E73865">
              <w:rPr>
                <w:rFonts w:ascii="Times New Roman" w:hAnsi="Times New Roman" w:cs="Times New Roman"/>
                <w:sz w:val="24"/>
                <w:szCs w:val="24"/>
              </w:rPr>
              <w:t>48.</w:t>
            </w:r>
          </w:p>
        </w:tc>
        <w:tc>
          <w:tcPr>
            <w:tcW w:w="6390" w:type="dxa"/>
          </w:tcPr>
          <w:p w:rsidR="00D27BDC" w:rsidRPr="00E73865" w:rsidRDefault="00D27BDC" w:rsidP="00575A2B">
            <w:pPr>
              <w:pStyle w:val="ListParagraph"/>
              <w:ind w:left="0"/>
              <w:jc w:val="both"/>
              <w:rPr>
                <w:rFonts w:ascii="Times New Roman" w:hAnsi="Times New Roman" w:cs="Times New Roman"/>
                <w:sz w:val="24"/>
                <w:szCs w:val="24"/>
              </w:rPr>
            </w:pPr>
            <w:r w:rsidRPr="00E73865">
              <w:rPr>
                <w:rFonts w:ascii="Times New Roman" w:hAnsi="Times New Roman" w:cs="Times New Roman"/>
                <w:sz w:val="24"/>
                <w:szCs w:val="24"/>
              </w:rPr>
              <w:t>I follow up to check understanding of every instructions I give to the students</w:t>
            </w: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360" w:type="dxa"/>
          </w:tcPr>
          <w:p w:rsidR="00D27BDC" w:rsidRPr="00E73865" w:rsidRDefault="00D27BDC" w:rsidP="00575A2B">
            <w:pPr>
              <w:pStyle w:val="ListParagraph"/>
              <w:ind w:left="0"/>
              <w:jc w:val="both"/>
              <w:rPr>
                <w:rFonts w:ascii="Times New Roman" w:hAnsi="Times New Roman" w:cs="Times New Roman"/>
                <w:sz w:val="24"/>
                <w:szCs w:val="24"/>
              </w:rPr>
            </w:pPr>
          </w:p>
        </w:tc>
        <w:tc>
          <w:tcPr>
            <w:tcW w:w="540" w:type="dxa"/>
          </w:tcPr>
          <w:p w:rsidR="00D27BDC" w:rsidRPr="00E73865" w:rsidRDefault="00D27BDC" w:rsidP="00575A2B">
            <w:pPr>
              <w:pStyle w:val="ListParagraph"/>
              <w:ind w:left="0"/>
              <w:jc w:val="both"/>
              <w:rPr>
                <w:rFonts w:ascii="Times New Roman" w:hAnsi="Times New Roman" w:cs="Times New Roman"/>
                <w:sz w:val="24"/>
                <w:szCs w:val="24"/>
              </w:rPr>
            </w:pPr>
          </w:p>
        </w:tc>
      </w:tr>
      <w:tr w:rsidR="00E73865" w:rsidRPr="00E73865" w:rsidTr="00C267D2">
        <w:trPr>
          <w:trHeight w:val="336"/>
        </w:trPr>
        <w:tc>
          <w:tcPr>
            <w:tcW w:w="540" w:type="dxa"/>
          </w:tcPr>
          <w:p w:rsidR="00D27BDC" w:rsidRPr="00E73865" w:rsidRDefault="00D27BDC" w:rsidP="00575A2B">
            <w:pPr>
              <w:pStyle w:val="ListParagraph"/>
              <w:ind w:left="0"/>
              <w:jc w:val="both"/>
              <w:rPr>
                <w:rStyle w:val="CommentReference"/>
                <w:rFonts w:cs="Times New Roman"/>
                <w:sz w:val="24"/>
                <w:szCs w:val="24"/>
              </w:rPr>
            </w:pPr>
            <w:r w:rsidRPr="00E73865">
              <w:rPr>
                <w:rStyle w:val="CommentReference"/>
                <w:rFonts w:cs="Times New Roman"/>
                <w:sz w:val="24"/>
                <w:szCs w:val="24"/>
              </w:rPr>
              <w:t>49.</w:t>
            </w:r>
          </w:p>
        </w:tc>
        <w:tc>
          <w:tcPr>
            <w:tcW w:w="6390" w:type="dxa"/>
          </w:tcPr>
          <w:p w:rsidR="00D27BDC" w:rsidRPr="00E73865" w:rsidRDefault="00D27BDC" w:rsidP="00575A2B">
            <w:pPr>
              <w:pStyle w:val="ListParagraph3"/>
              <w:jc w:val="both"/>
              <w:rPr>
                <w:rFonts w:ascii="Times New Roman" w:hAnsi="Times New Roman" w:cs="Times New Roman"/>
                <w:sz w:val="24"/>
                <w:szCs w:val="24"/>
              </w:rPr>
            </w:pPr>
            <w:r w:rsidRPr="00E73865">
              <w:rPr>
                <w:rFonts w:ascii="Times New Roman" w:hAnsi="Times New Roman" w:cs="Times New Roman"/>
                <w:sz w:val="24"/>
                <w:szCs w:val="24"/>
              </w:rPr>
              <w:t xml:space="preserve">I Keep the students busy (always give them something to do within the allotted time) </w:t>
            </w: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360" w:type="dxa"/>
          </w:tcPr>
          <w:p w:rsidR="00D27BDC" w:rsidRPr="00E73865" w:rsidRDefault="00D27BDC" w:rsidP="00575A2B">
            <w:pPr>
              <w:pStyle w:val="ListParagraph"/>
              <w:ind w:left="0"/>
              <w:jc w:val="both"/>
              <w:rPr>
                <w:rFonts w:ascii="Times New Roman" w:hAnsi="Times New Roman" w:cs="Times New Roman"/>
                <w:sz w:val="24"/>
                <w:szCs w:val="24"/>
              </w:rPr>
            </w:pPr>
          </w:p>
        </w:tc>
        <w:tc>
          <w:tcPr>
            <w:tcW w:w="540" w:type="dxa"/>
          </w:tcPr>
          <w:p w:rsidR="00D27BDC" w:rsidRPr="00E73865" w:rsidRDefault="00D27BDC" w:rsidP="00575A2B">
            <w:pPr>
              <w:pStyle w:val="ListParagraph"/>
              <w:ind w:left="0"/>
              <w:jc w:val="both"/>
              <w:rPr>
                <w:rFonts w:ascii="Times New Roman" w:hAnsi="Times New Roman" w:cs="Times New Roman"/>
                <w:sz w:val="24"/>
                <w:szCs w:val="24"/>
              </w:rPr>
            </w:pPr>
          </w:p>
        </w:tc>
      </w:tr>
      <w:tr w:rsidR="00E73865" w:rsidRPr="00E73865" w:rsidTr="00C267D2">
        <w:trPr>
          <w:trHeight w:val="336"/>
        </w:trPr>
        <w:tc>
          <w:tcPr>
            <w:tcW w:w="540" w:type="dxa"/>
          </w:tcPr>
          <w:p w:rsidR="00D27BDC" w:rsidRPr="00E73865" w:rsidRDefault="00D27BDC" w:rsidP="00575A2B">
            <w:pPr>
              <w:pStyle w:val="ListParagraph"/>
              <w:ind w:left="0"/>
              <w:jc w:val="both"/>
              <w:rPr>
                <w:rFonts w:ascii="Times New Roman" w:hAnsi="Times New Roman" w:cs="Times New Roman"/>
                <w:sz w:val="24"/>
                <w:szCs w:val="24"/>
              </w:rPr>
            </w:pPr>
            <w:r w:rsidRPr="00E73865">
              <w:rPr>
                <w:rStyle w:val="CommentReference"/>
                <w:rFonts w:cs="Times New Roman"/>
                <w:sz w:val="24"/>
                <w:szCs w:val="24"/>
              </w:rPr>
              <w:t>50.</w:t>
            </w:r>
          </w:p>
        </w:tc>
        <w:tc>
          <w:tcPr>
            <w:tcW w:w="6390" w:type="dxa"/>
          </w:tcPr>
          <w:p w:rsidR="00D27BDC" w:rsidRPr="00E73865" w:rsidRDefault="00D27BDC" w:rsidP="00575A2B">
            <w:pPr>
              <w:pStyle w:val="ListParagraph3"/>
              <w:jc w:val="both"/>
              <w:rPr>
                <w:rFonts w:ascii="Times New Roman" w:hAnsi="Times New Roman" w:cs="Times New Roman"/>
                <w:sz w:val="24"/>
                <w:szCs w:val="24"/>
              </w:rPr>
            </w:pPr>
            <w:r w:rsidRPr="00E73865">
              <w:rPr>
                <w:rFonts w:ascii="Times New Roman" w:hAnsi="Times New Roman" w:cs="Times New Roman"/>
                <w:sz w:val="24"/>
                <w:szCs w:val="24"/>
              </w:rPr>
              <w:t>I monitor the students by walking around the classroom.</w:t>
            </w: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450" w:type="dxa"/>
          </w:tcPr>
          <w:p w:rsidR="00D27BDC" w:rsidRPr="00E73865" w:rsidRDefault="00D27BDC" w:rsidP="00575A2B">
            <w:pPr>
              <w:pStyle w:val="ListParagraph"/>
              <w:ind w:left="0"/>
              <w:jc w:val="both"/>
              <w:rPr>
                <w:rFonts w:ascii="Times New Roman" w:hAnsi="Times New Roman" w:cs="Times New Roman"/>
                <w:sz w:val="24"/>
                <w:szCs w:val="24"/>
              </w:rPr>
            </w:pPr>
          </w:p>
        </w:tc>
        <w:tc>
          <w:tcPr>
            <w:tcW w:w="360" w:type="dxa"/>
          </w:tcPr>
          <w:p w:rsidR="00D27BDC" w:rsidRPr="00E73865" w:rsidRDefault="00D27BDC" w:rsidP="00575A2B">
            <w:pPr>
              <w:pStyle w:val="ListParagraph"/>
              <w:ind w:left="0"/>
              <w:jc w:val="both"/>
              <w:rPr>
                <w:rFonts w:ascii="Times New Roman" w:hAnsi="Times New Roman" w:cs="Times New Roman"/>
                <w:sz w:val="24"/>
                <w:szCs w:val="24"/>
              </w:rPr>
            </w:pPr>
          </w:p>
        </w:tc>
        <w:tc>
          <w:tcPr>
            <w:tcW w:w="540" w:type="dxa"/>
          </w:tcPr>
          <w:p w:rsidR="00D27BDC" w:rsidRPr="00E73865" w:rsidRDefault="00D27BDC" w:rsidP="00575A2B">
            <w:pPr>
              <w:pStyle w:val="ListParagraph"/>
              <w:ind w:left="0"/>
              <w:jc w:val="both"/>
              <w:rPr>
                <w:rFonts w:ascii="Times New Roman" w:hAnsi="Times New Roman" w:cs="Times New Roman"/>
                <w:sz w:val="24"/>
                <w:szCs w:val="24"/>
              </w:rPr>
            </w:pPr>
          </w:p>
        </w:tc>
      </w:tr>
    </w:tbl>
    <w:p w:rsidR="00FB74D3" w:rsidRDefault="00FB74D3" w:rsidP="00D27BDC">
      <w:pPr>
        <w:spacing w:line="360" w:lineRule="auto"/>
        <w:jc w:val="both"/>
        <w:rPr>
          <w:rFonts w:ascii="Times New Roman" w:hAnsi="Times New Roman" w:cs="Times New Roman"/>
          <w:b/>
          <w:sz w:val="24"/>
          <w:szCs w:val="24"/>
        </w:rPr>
      </w:pPr>
    </w:p>
    <w:p w:rsidR="00D27BDC" w:rsidRPr="00E73865" w:rsidRDefault="00DF5690" w:rsidP="00D27BDC">
      <w:pPr>
        <w:spacing w:line="360" w:lineRule="auto"/>
        <w:jc w:val="both"/>
        <w:rPr>
          <w:rFonts w:ascii="Times New Roman" w:hAnsi="Times New Roman" w:cs="Times New Roman"/>
          <w:b/>
          <w:sz w:val="24"/>
          <w:szCs w:val="24"/>
        </w:rPr>
      </w:pPr>
      <w:r>
        <w:rPr>
          <w:rFonts w:ascii="Times New Roman" w:hAnsi="Times New Roman" w:cs="Times New Roman"/>
          <w:b/>
          <w:sz w:val="24"/>
          <w:szCs w:val="24"/>
        </w:rPr>
        <w:t>Part III</w:t>
      </w:r>
      <w:r w:rsidR="00D27BDC" w:rsidRPr="00E73865">
        <w:rPr>
          <w:rFonts w:ascii="Times New Roman" w:hAnsi="Times New Roman" w:cs="Times New Roman"/>
          <w:b/>
          <w:sz w:val="24"/>
          <w:szCs w:val="24"/>
        </w:rPr>
        <w:t xml:space="preserve">: </w:t>
      </w:r>
      <w:r w:rsidR="00D27BDC" w:rsidRPr="00E73865">
        <w:rPr>
          <w:rFonts w:ascii="Times New Roman" w:hAnsi="Times New Roman" w:cs="Times New Roman"/>
          <w:b/>
          <w:bCs/>
          <w:sz w:val="24"/>
          <w:szCs w:val="24"/>
        </w:rPr>
        <w:t>The Effectiveness of the techniques to deal with the problems</w:t>
      </w:r>
    </w:p>
    <w:p w:rsidR="00D27BDC" w:rsidRPr="00E73865" w:rsidRDefault="00D27BDC" w:rsidP="00D27BDC">
      <w:pPr>
        <w:spacing w:line="360" w:lineRule="auto"/>
        <w:jc w:val="both"/>
        <w:rPr>
          <w:rFonts w:ascii="Times New Roman" w:hAnsi="Times New Roman" w:cs="Times New Roman"/>
          <w:b/>
          <w:sz w:val="24"/>
          <w:szCs w:val="24"/>
        </w:rPr>
      </w:pPr>
      <w:r w:rsidRPr="00E73865">
        <w:rPr>
          <w:rFonts w:ascii="Times New Roman" w:hAnsi="Times New Roman" w:cs="Times New Roman"/>
          <w:b/>
          <w:bCs/>
          <w:sz w:val="24"/>
          <w:szCs w:val="24"/>
        </w:rPr>
        <w:t xml:space="preserve">Instruction: The following items (51-52) are intended to obtain information about the effectiveness of the techniques you utilize to deal with the problems. Please, </w:t>
      </w:r>
      <w:r w:rsidRPr="00E73865">
        <w:rPr>
          <w:rFonts w:ascii="Times New Roman" w:hAnsi="Times New Roman" w:cs="Times New Roman"/>
          <w:b/>
          <w:sz w:val="24"/>
          <w:szCs w:val="24"/>
        </w:rPr>
        <w:t>make ‘√’ mark on the space that best describes your appropriate answer.</w:t>
      </w:r>
    </w:p>
    <w:p w:rsidR="00D27BDC" w:rsidRPr="00E73865" w:rsidRDefault="00D27BDC" w:rsidP="00D27BDC">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Very highly effective </w:t>
      </w:r>
      <w:r w:rsidRPr="00E73865">
        <w:rPr>
          <w:rFonts w:ascii="Times New Roman" w:hAnsi="Times New Roman" w:cs="Times New Roman"/>
          <w:b/>
          <w:sz w:val="24"/>
          <w:szCs w:val="24"/>
        </w:rPr>
        <w:t>=5</w:t>
      </w:r>
      <w:r w:rsidRPr="00E73865">
        <w:rPr>
          <w:rFonts w:ascii="Times New Roman" w:hAnsi="Times New Roman" w:cs="Times New Roman"/>
          <w:sz w:val="24"/>
          <w:szCs w:val="24"/>
        </w:rPr>
        <w:t xml:space="preserve">Highly effective </w:t>
      </w:r>
      <w:r w:rsidRPr="00E73865">
        <w:rPr>
          <w:rFonts w:ascii="Times New Roman" w:hAnsi="Times New Roman" w:cs="Times New Roman"/>
          <w:b/>
          <w:sz w:val="24"/>
          <w:szCs w:val="24"/>
        </w:rPr>
        <w:t>=4</w:t>
      </w:r>
      <w:r w:rsidRPr="00E73865">
        <w:rPr>
          <w:rFonts w:ascii="Times New Roman" w:hAnsi="Times New Roman" w:cs="Times New Roman"/>
          <w:sz w:val="24"/>
          <w:szCs w:val="24"/>
        </w:rPr>
        <w:t xml:space="preserve"> </w:t>
      </w:r>
      <w:proofErr w:type="gramStart"/>
      <w:r w:rsidRPr="00E73865">
        <w:rPr>
          <w:rFonts w:ascii="Times New Roman" w:hAnsi="Times New Roman" w:cs="Times New Roman"/>
          <w:sz w:val="24"/>
          <w:szCs w:val="24"/>
        </w:rPr>
        <w:t>Averagely</w:t>
      </w:r>
      <w:proofErr w:type="gramEnd"/>
      <w:r w:rsidRPr="00E73865">
        <w:rPr>
          <w:rFonts w:ascii="Times New Roman" w:hAnsi="Times New Roman" w:cs="Times New Roman"/>
          <w:sz w:val="24"/>
          <w:szCs w:val="24"/>
        </w:rPr>
        <w:t xml:space="preserve"> effective </w:t>
      </w:r>
      <w:r w:rsidRPr="00E73865">
        <w:rPr>
          <w:rFonts w:ascii="Times New Roman" w:hAnsi="Times New Roman" w:cs="Times New Roman"/>
          <w:b/>
          <w:sz w:val="24"/>
          <w:szCs w:val="24"/>
        </w:rPr>
        <w:t>=3</w:t>
      </w:r>
      <w:r w:rsidRPr="00E73865">
        <w:rPr>
          <w:rFonts w:ascii="Times New Roman" w:hAnsi="Times New Roman" w:cs="Times New Roman"/>
          <w:sz w:val="24"/>
          <w:szCs w:val="24"/>
        </w:rPr>
        <w:t xml:space="preserve"> Less effective </w:t>
      </w:r>
      <w:r w:rsidRPr="00E73865">
        <w:rPr>
          <w:rFonts w:ascii="Times New Roman" w:hAnsi="Times New Roman" w:cs="Times New Roman"/>
          <w:b/>
          <w:sz w:val="24"/>
          <w:szCs w:val="24"/>
        </w:rPr>
        <w:t>=2</w:t>
      </w:r>
      <w:r w:rsidRPr="00E73865">
        <w:rPr>
          <w:rFonts w:ascii="Times New Roman" w:hAnsi="Times New Roman" w:cs="Times New Roman"/>
          <w:sz w:val="24"/>
          <w:szCs w:val="24"/>
        </w:rPr>
        <w:t xml:space="preserve"> Not effective at all </w:t>
      </w:r>
      <w:r w:rsidRPr="00E73865">
        <w:rPr>
          <w:rFonts w:ascii="Times New Roman" w:hAnsi="Times New Roman" w:cs="Times New Roman"/>
          <w:b/>
          <w:sz w:val="24"/>
          <w:szCs w:val="24"/>
        </w:rPr>
        <w:t>=1</w:t>
      </w:r>
    </w:p>
    <w:tbl>
      <w:tblPr>
        <w:tblStyle w:val="TableGrid"/>
        <w:tblW w:w="9540" w:type="dxa"/>
        <w:tblInd w:w="108" w:type="dxa"/>
        <w:tblLook w:val="04A0" w:firstRow="1" w:lastRow="0" w:firstColumn="1" w:lastColumn="0" w:noHBand="0" w:noVBand="1"/>
      </w:tblPr>
      <w:tblGrid>
        <w:gridCol w:w="540"/>
        <w:gridCol w:w="6570"/>
        <w:gridCol w:w="450"/>
        <w:gridCol w:w="360"/>
        <w:gridCol w:w="450"/>
        <w:gridCol w:w="630"/>
        <w:gridCol w:w="540"/>
      </w:tblGrid>
      <w:tr w:rsidR="00E73865" w:rsidRPr="00E73865" w:rsidTr="00C267D2">
        <w:tc>
          <w:tcPr>
            <w:tcW w:w="540" w:type="dxa"/>
          </w:tcPr>
          <w:p w:rsidR="00D27BDC" w:rsidRPr="00E73865" w:rsidRDefault="00D27BDC" w:rsidP="00575A2B">
            <w:pPr>
              <w:spacing w:line="360" w:lineRule="auto"/>
              <w:jc w:val="both"/>
              <w:rPr>
                <w:rFonts w:ascii="Times New Roman" w:hAnsi="Times New Roman" w:cs="Times New Roman"/>
                <w:b/>
                <w:sz w:val="24"/>
                <w:szCs w:val="24"/>
              </w:rPr>
            </w:pPr>
            <w:r w:rsidRPr="00E73865">
              <w:rPr>
                <w:rFonts w:ascii="Times New Roman" w:hAnsi="Times New Roman" w:cs="Times New Roman"/>
                <w:b/>
                <w:sz w:val="24"/>
                <w:szCs w:val="24"/>
              </w:rPr>
              <w:t>N</w:t>
            </w:r>
            <w:r w:rsidRPr="00E73865">
              <w:rPr>
                <w:rFonts w:ascii="Times New Roman" w:hAnsi="Times New Roman" w:cs="Times New Roman"/>
                <w:b/>
                <w:sz w:val="24"/>
                <w:szCs w:val="24"/>
                <w:u w:val="single"/>
              </w:rPr>
              <w:t>o</w:t>
            </w:r>
          </w:p>
        </w:tc>
        <w:tc>
          <w:tcPr>
            <w:tcW w:w="6570" w:type="dxa"/>
          </w:tcPr>
          <w:p w:rsidR="00D27BDC" w:rsidRPr="00E73865" w:rsidRDefault="00D27BDC" w:rsidP="00575A2B">
            <w:pPr>
              <w:spacing w:line="360" w:lineRule="auto"/>
              <w:jc w:val="both"/>
              <w:rPr>
                <w:rFonts w:ascii="Times New Roman" w:hAnsi="Times New Roman" w:cs="Times New Roman"/>
                <w:b/>
                <w:sz w:val="24"/>
                <w:szCs w:val="24"/>
              </w:rPr>
            </w:pPr>
            <w:r w:rsidRPr="00E73865">
              <w:rPr>
                <w:rFonts w:ascii="Times New Roman" w:hAnsi="Times New Roman" w:cs="Times New Roman"/>
                <w:b/>
                <w:sz w:val="24"/>
                <w:szCs w:val="24"/>
              </w:rPr>
              <w:t>Statement</w:t>
            </w:r>
          </w:p>
        </w:tc>
        <w:tc>
          <w:tcPr>
            <w:tcW w:w="450" w:type="dxa"/>
          </w:tcPr>
          <w:p w:rsidR="00D27BDC" w:rsidRPr="00E73865" w:rsidRDefault="00D27BDC" w:rsidP="00575A2B">
            <w:pPr>
              <w:spacing w:line="360" w:lineRule="auto"/>
              <w:jc w:val="both"/>
              <w:rPr>
                <w:rFonts w:ascii="Times New Roman" w:hAnsi="Times New Roman" w:cs="Times New Roman"/>
                <w:b/>
                <w:sz w:val="24"/>
                <w:szCs w:val="24"/>
              </w:rPr>
            </w:pPr>
            <w:r w:rsidRPr="00E73865">
              <w:rPr>
                <w:rFonts w:ascii="Times New Roman" w:hAnsi="Times New Roman" w:cs="Times New Roman"/>
                <w:b/>
                <w:sz w:val="24"/>
                <w:szCs w:val="24"/>
              </w:rPr>
              <w:t>5</w:t>
            </w:r>
          </w:p>
        </w:tc>
        <w:tc>
          <w:tcPr>
            <w:tcW w:w="360" w:type="dxa"/>
          </w:tcPr>
          <w:p w:rsidR="00D27BDC" w:rsidRPr="00E73865" w:rsidRDefault="00D27BDC" w:rsidP="00575A2B">
            <w:pPr>
              <w:spacing w:line="360" w:lineRule="auto"/>
              <w:jc w:val="both"/>
              <w:rPr>
                <w:rFonts w:ascii="Times New Roman" w:hAnsi="Times New Roman" w:cs="Times New Roman"/>
                <w:b/>
                <w:sz w:val="24"/>
                <w:szCs w:val="24"/>
              </w:rPr>
            </w:pPr>
            <w:r w:rsidRPr="00E73865">
              <w:rPr>
                <w:rFonts w:ascii="Times New Roman" w:hAnsi="Times New Roman" w:cs="Times New Roman"/>
                <w:b/>
                <w:sz w:val="24"/>
                <w:szCs w:val="24"/>
              </w:rPr>
              <w:t>4</w:t>
            </w:r>
          </w:p>
        </w:tc>
        <w:tc>
          <w:tcPr>
            <w:tcW w:w="450" w:type="dxa"/>
          </w:tcPr>
          <w:p w:rsidR="00D27BDC" w:rsidRPr="00E73865" w:rsidRDefault="00D27BDC" w:rsidP="00575A2B">
            <w:pPr>
              <w:spacing w:line="360" w:lineRule="auto"/>
              <w:jc w:val="both"/>
              <w:rPr>
                <w:rFonts w:ascii="Times New Roman" w:hAnsi="Times New Roman" w:cs="Times New Roman"/>
                <w:b/>
                <w:sz w:val="24"/>
                <w:szCs w:val="24"/>
              </w:rPr>
            </w:pPr>
            <w:r w:rsidRPr="00E73865">
              <w:rPr>
                <w:rFonts w:ascii="Times New Roman" w:hAnsi="Times New Roman" w:cs="Times New Roman"/>
                <w:b/>
                <w:sz w:val="24"/>
                <w:szCs w:val="24"/>
              </w:rPr>
              <w:t>3</w:t>
            </w:r>
          </w:p>
        </w:tc>
        <w:tc>
          <w:tcPr>
            <w:tcW w:w="630" w:type="dxa"/>
          </w:tcPr>
          <w:p w:rsidR="00D27BDC" w:rsidRPr="00E73865" w:rsidRDefault="00D27BDC" w:rsidP="00575A2B">
            <w:pPr>
              <w:spacing w:line="360" w:lineRule="auto"/>
              <w:jc w:val="both"/>
              <w:rPr>
                <w:rFonts w:ascii="Times New Roman" w:hAnsi="Times New Roman" w:cs="Times New Roman"/>
                <w:b/>
                <w:sz w:val="24"/>
                <w:szCs w:val="24"/>
              </w:rPr>
            </w:pPr>
            <w:r w:rsidRPr="00E73865">
              <w:rPr>
                <w:rFonts w:ascii="Times New Roman" w:hAnsi="Times New Roman" w:cs="Times New Roman"/>
                <w:b/>
                <w:sz w:val="24"/>
                <w:szCs w:val="24"/>
              </w:rPr>
              <w:t>2</w:t>
            </w:r>
          </w:p>
        </w:tc>
        <w:tc>
          <w:tcPr>
            <w:tcW w:w="540" w:type="dxa"/>
          </w:tcPr>
          <w:p w:rsidR="00D27BDC" w:rsidRPr="00E73865" w:rsidRDefault="00D27BDC" w:rsidP="00575A2B">
            <w:pPr>
              <w:spacing w:line="360" w:lineRule="auto"/>
              <w:jc w:val="both"/>
              <w:rPr>
                <w:rFonts w:ascii="Times New Roman" w:hAnsi="Times New Roman" w:cs="Times New Roman"/>
                <w:b/>
                <w:sz w:val="24"/>
                <w:szCs w:val="24"/>
              </w:rPr>
            </w:pPr>
            <w:r w:rsidRPr="00E73865">
              <w:rPr>
                <w:rFonts w:ascii="Times New Roman" w:hAnsi="Times New Roman" w:cs="Times New Roman"/>
                <w:b/>
                <w:sz w:val="24"/>
                <w:szCs w:val="24"/>
              </w:rPr>
              <w:t>1</w:t>
            </w:r>
          </w:p>
        </w:tc>
      </w:tr>
      <w:tr w:rsidR="00E73865" w:rsidRPr="00E73865" w:rsidTr="00C267D2">
        <w:tc>
          <w:tcPr>
            <w:tcW w:w="540" w:type="dxa"/>
          </w:tcPr>
          <w:p w:rsidR="00D27BDC" w:rsidRPr="00E73865" w:rsidRDefault="00D27BDC" w:rsidP="00575A2B">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51</w:t>
            </w:r>
          </w:p>
        </w:tc>
        <w:tc>
          <w:tcPr>
            <w:tcW w:w="6570" w:type="dxa"/>
          </w:tcPr>
          <w:p w:rsidR="00D27BDC" w:rsidRPr="00E73865" w:rsidRDefault="00D27BDC" w:rsidP="00575A2B">
            <w:pPr>
              <w:spacing w:line="360" w:lineRule="auto"/>
              <w:jc w:val="both"/>
              <w:rPr>
                <w:rFonts w:ascii="Times New Roman" w:hAnsi="Times New Roman" w:cs="Times New Roman"/>
                <w:b/>
                <w:sz w:val="24"/>
                <w:szCs w:val="24"/>
              </w:rPr>
            </w:pPr>
            <w:r w:rsidRPr="00E73865">
              <w:rPr>
                <w:rFonts w:ascii="Times New Roman" w:hAnsi="Times New Roman" w:cs="Times New Roman"/>
                <w:sz w:val="24"/>
                <w:szCs w:val="24"/>
              </w:rPr>
              <w:t>To what extent do you think the techniques you utilize are generally effective in dealing with the discipline problems?</w:t>
            </w:r>
          </w:p>
        </w:tc>
        <w:tc>
          <w:tcPr>
            <w:tcW w:w="450" w:type="dxa"/>
          </w:tcPr>
          <w:p w:rsidR="00D27BDC" w:rsidRPr="00E73865" w:rsidRDefault="00D27BDC" w:rsidP="00575A2B">
            <w:pPr>
              <w:spacing w:line="360" w:lineRule="auto"/>
              <w:jc w:val="both"/>
              <w:rPr>
                <w:rFonts w:ascii="Times New Roman" w:hAnsi="Times New Roman" w:cs="Times New Roman"/>
                <w:b/>
                <w:sz w:val="24"/>
                <w:szCs w:val="24"/>
              </w:rPr>
            </w:pPr>
          </w:p>
        </w:tc>
        <w:tc>
          <w:tcPr>
            <w:tcW w:w="360" w:type="dxa"/>
          </w:tcPr>
          <w:p w:rsidR="00D27BDC" w:rsidRPr="00E73865" w:rsidRDefault="00D27BDC" w:rsidP="00575A2B">
            <w:pPr>
              <w:spacing w:line="360" w:lineRule="auto"/>
              <w:jc w:val="both"/>
              <w:rPr>
                <w:rFonts w:ascii="Times New Roman" w:hAnsi="Times New Roman" w:cs="Times New Roman"/>
                <w:b/>
                <w:sz w:val="24"/>
                <w:szCs w:val="24"/>
              </w:rPr>
            </w:pPr>
          </w:p>
        </w:tc>
        <w:tc>
          <w:tcPr>
            <w:tcW w:w="450" w:type="dxa"/>
          </w:tcPr>
          <w:p w:rsidR="00D27BDC" w:rsidRPr="00E73865" w:rsidRDefault="00D27BDC" w:rsidP="00575A2B">
            <w:pPr>
              <w:spacing w:line="360" w:lineRule="auto"/>
              <w:jc w:val="both"/>
              <w:rPr>
                <w:rFonts w:ascii="Times New Roman" w:hAnsi="Times New Roman" w:cs="Times New Roman"/>
                <w:b/>
                <w:sz w:val="24"/>
                <w:szCs w:val="24"/>
              </w:rPr>
            </w:pPr>
          </w:p>
        </w:tc>
        <w:tc>
          <w:tcPr>
            <w:tcW w:w="630" w:type="dxa"/>
          </w:tcPr>
          <w:p w:rsidR="00D27BDC" w:rsidRPr="00E73865" w:rsidRDefault="00D27BDC" w:rsidP="00575A2B">
            <w:pPr>
              <w:spacing w:line="360" w:lineRule="auto"/>
              <w:jc w:val="both"/>
              <w:rPr>
                <w:rFonts w:ascii="Times New Roman" w:hAnsi="Times New Roman" w:cs="Times New Roman"/>
                <w:b/>
                <w:sz w:val="24"/>
                <w:szCs w:val="24"/>
              </w:rPr>
            </w:pPr>
          </w:p>
        </w:tc>
        <w:tc>
          <w:tcPr>
            <w:tcW w:w="540" w:type="dxa"/>
          </w:tcPr>
          <w:p w:rsidR="00D27BDC" w:rsidRPr="00E73865" w:rsidRDefault="00D27BDC" w:rsidP="00575A2B">
            <w:pPr>
              <w:spacing w:line="360" w:lineRule="auto"/>
              <w:jc w:val="both"/>
              <w:rPr>
                <w:rFonts w:ascii="Times New Roman" w:hAnsi="Times New Roman" w:cs="Times New Roman"/>
                <w:b/>
                <w:sz w:val="24"/>
                <w:szCs w:val="24"/>
              </w:rPr>
            </w:pPr>
          </w:p>
        </w:tc>
      </w:tr>
      <w:tr w:rsidR="00E73865" w:rsidRPr="00E73865" w:rsidTr="00C267D2">
        <w:tc>
          <w:tcPr>
            <w:tcW w:w="540" w:type="dxa"/>
          </w:tcPr>
          <w:p w:rsidR="00D27BDC" w:rsidRPr="00E73865" w:rsidRDefault="00D27BDC" w:rsidP="00575A2B">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52</w:t>
            </w:r>
          </w:p>
        </w:tc>
        <w:tc>
          <w:tcPr>
            <w:tcW w:w="6570" w:type="dxa"/>
          </w:tcPr>
          <w:p w:rsidR="00D27BDC" w:rsidRPr="00E73865" w:rsidRDefault="00D27BDC" w:rsidP="00575A2B">
            <w:pPr>
              <w:spacing w:line="360" w:lineRule="auto"/>
              <w:jc w:val="both"/>
              <w:rPr>
                <w:rFonts w:ascii="Times New Roman" w:hAnsi="Times New Roman" w:cs="Times New Roman"/>
                <w:b/>
                <w:sz w:val="24"/>
                <w:szCs w:val="24"/>
              </w:rPr>
            </w:pPr>
            <w:r w:rsidRPr="00E73865">
              <w:rPr>
                <w:rFonts w:ascii="Times New Roman" w:hAnsi="Times New Roman" w:cs="Times New Roman"/>
                <w:sz w:val="24"/>
                <w:szCs w:val="24"/>
              </w:rPr>
              <w:t xml:space="preserve">How do you rate the effectiveness of your techniques in the following types of techniques?  </w:t>
            </w:r>
          </w:p>
        </w:tc>
        <w:tc>
          <w:tcPr>
            <w:tcW w:w="450" w:type="dxa"/>
            <w:shd w:val="clear" w:color="auto" w:fill="auto"/>
          </w:tcPr>
          <w:p w:rsidR="00D27BDC" w:rsidRPr="00E73865" w:rsidRDefault="00D27BDC" w:rsidP="00575A2B">
            <w:pPr>
              <w:spacing w:line="360" w:lineRule="auto"/>
              <w:jc w:val="both"/>
              <w:rPr>
                <w:rFonts w:ascii="Times New Roman" w:hAnsi="Times New Roman" w:cs="Times New Roman"/>
                <w:b/>
                <w:sz w:val="24"/>
                <w:szCs w:val="24"/>
              </w:rPr>
            </w:pPr>
          </w:p>
        </w:tc>
        <w:tc>
          <w:tcPr>
            <w:tcW w:w="360" w:type="dxa"/>
            <w:shd w:val="clear" w:color="auto" w:fill="auto"/>
          </w:tcPr>
          <w:p w:rsidR="00D27BDC" w:rsidRPr="00E73865" w:rsidRDefault="00D27BDC" w:rsidP="00575A2B">
            <w:pPr>
              <w:spacing w:line="360" w:lineRule="auto"/>
              <w:jc w:val="both"/>
              <w:rPr>
                <w:rFonts w:ascii="Times New Roman" w:hAnsi="Times New Roman" w:cs="Times New Roman"/>
                <w:b/>
                <w:sz w:val="24"/>
                <w:szCs w:val="24"/>
              </w:rPr>
            </w:pPr>
          </w:p>
        </w:tc>
        <w:tc>
          <w:tcPr>
            <w:tcW w:w="450" w:type="dxa"/>
            <w:shd w:val="clear" w:color="auto" w:fill="auto"/>
          </w:tcPr>
          <w:p w:rsidR="00D27BDC" w:rsidRPr="00E73865" w:rsidRDefault="00D27BDC" w:rsidP="00575A2B">
            <w:pPr>
              <w:spacing w:line="360" w:lineRule="auto"/>
              <w:jc w:val="both"/>
              <w:rPr>
                <w:rFonts w:ascii="Times New Roman" w:hAnsi="Times New Roman" w:cs="Times New Roman"/>
                <w:b/>
                <w:sz w:val="24"/>
                <w:szCs w:val="24"/>
              </w:rPr>
            </w:pPr>
          </w:p>
        </w:tc>
        <w:tc>
          <w:tcPr>
            <w:tcW w:w="630" w:type="dxa"/>
            <w:shd w:val="clear" w:color="auto" w:fill="auto"/>
          </w:tcPr>
          <w:p w:rsidR="00D27BDC" w:rsidRPr="00E73865" w:rsidRDefault="00D27BDC" w:rsidP="00575A2B">
            <w:pPr>
              <w:spacing w:line="360" w:lineRule="auto"/>
              <w:jc w:val="both"/>
              <w:rPr>
                <w:rFonts w:ascii="Times New Roman" w:hAnsi="Times New Roman" w:cs="Times New Roman"/>
                <w:b/>
                <w:sz w:val="24"/>
                <w:szCs w:val="24"/>
              </w:rPr>
            </w:pPr>
          </w:p>
        </w:tc>
        <w:tc>
          <w:tcPr>
            <w:tcW w:w="540" w:type="dxa"/>
            <w:shd w:val="clear" w:color="auto" w:fill="auto"/>
          </w:tcPr>
          <w:p w:rsidR="00D27BDC" w:rsidRPr="00E73865" w:rsidRDefault="00D27BDC" w:rsidP="00575A2B">
            <w:pPr>
              <w:spacing w:line="360" w:lineRule="auto"/>
              <w:jc w:val="both"/>
              <w:rPr>
                <w:rFonts w:ascii="Times New Roman" w:hAnsi="Times New Roman" w:cs="Times New Roman"/>
                <w:b/>
                <w:sz w:val="24"/>
                <w:szCs w:val="24"/>
              </w:rPr>
            </w:pPr>
          </w:p>
        </w:tc>
      </w:tr>
      <w:tr w:rsidR="00E73865" w:rsidRPr="00E73865" w:rsidTr="00C267D2">
        <w:tc>
          <w:tcPr>
            <w:tcW w:w="540" w:type="dxa"/>
          </w:tcPr>
          <w:p w:rsidR="00D27BDC" w:rsidRPr="00E73865" w:rsidRDefault="00D27BDC" w:rsidP="00575A2B">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A</w:t>
            </w:r>
          </w:p>
        </w:tc>
        <w:tc>
          <w:tcPr>
            <w:tcW w:w="6570" w:type="dxa"/>
          </w:tcPr>
          <w:p w:rsidR="00D27BDC" w:rsidRPr="00E73865" w:rsidRDefault="00D27BDC" w:rsidP="00575A2B">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Preventive techniques</w:t>
            </w:r>
          </w:p>
        </w:tc>
        <w:tc>
          <w:tcPr>
            <w:tcW w:w="450" w:type="dxa"/>
          </w:tcPr>
          <w:p w:rsidR="00D27BDC" w:rsidRPr="00E73865" w:rsidRDefault="00D27BDC" w:rsidP="00575A2B">
            <w:pPr>
              <w:spacing w:line="360" w:lineRule="auto"/>
              <w:jc w:val="both"/>
              <w:rPr>
                <w:rFonts w:ascii="Times New Roman" w:hAnsi="Times New Roman" w:cs="Times New Roman"/>
                <w:b/>
                <w:sz w:val="24"/>
                <w:szCs w:val="24"/>
              </w:rPr>
            </w:pPr>
          </w:p>
        </w:tc>
        <w:tc>
          <w:tcPr>
            <w:tcW w:w="360" w:type="dxa"/>
          </w:tcPr>
          <w:p w:rsidR="00D27BDC" w:rsidRPr="00E73865" w:rsidRDefault="00D27BDC" w:rsidP="00575A2B">
            <w:pPr>
              <w:spacing w:line="360" w:lineRule="auto"/>
              <w:jc w:val="both"/>
              <w:rPr>
                <w:rFonts w:ascii="Times New Roman" w:hAnsi="Times New Roman" w:cs="Times New Roman"/>
                <w:b/>
                <w:sz w:val="24"/>
                <w:szCs w:val="24"/>
              </w:rPr>
            </w:pPr>
          </w:p>
        </w:tc>
        <w:tc>
          <w:tcPr>
            <w:tcW w:w="450" w:type="dxa"/>
          </w:tcPr>
          <w:p w:rsidR="00D27BDC" w:rsidRPr="00E73865" w:rsidRDefault="00D27BDC" w:rsidP="00575A2B">
            <w:pPr>
              <w:spacing w:line="360" w:lineRule="auto"/>
              <w:jc w:val="both"/>
              <w:rPr>
                <w:rFonts w:ascii="Times New Roman" w:hAnsi="Times New Roman" w:cs="Times New Roman"/>
                <w:b/>
                <w:sz w:val="24"/>
                <w:szCs w:val="24"/>
              </w:rPr>
            </w:pPr>
          </w:p>
        </w:tc>
        <w:tc>
          <w:tcPr>
            <w:tcW w:w="630" w:type="dxa"/>
          </w:tcPr>
          <w:p w:rsidR="00D27BDC" w:rsidRPr="00E73865" w:rsidRDefault="00D27BDC" w:rsidP="00575A2B">
            <w:pPr>
              <w:spacing w:line="360" w:lineRule="auto"/>
              <w:jc w:val="both"/>
              <w:rPr>
                <w:rFonts w:ascii="Times New Roman" w:hAnsi="Times New Roman" w:cs="Times New Roman"/>
                <w:b/>
                <w:sz w:val="24"/>
                <w:szCs w:val="24"/>
              </w:rPr>
            </w:pPr>
          </w:p>
        </w:tc>
        <w:tc>
          <w:tcPr>
            <w:tcW w:w="540" w:type="dxa"/>
          </w:tcPr>
          <w:p w:rsidR="00D27BDC" w:rsidRPr="00E73865" w:rsidRDefault="00D27BDC" w:rsidP="00575A2B">
            <w:pPr>
              <w:spacing w:line="360" w:lineRule="auto"/>
              <w:jc w:val="both"/>
              <w:rPr>
                <w:rFonts w:ascii="Times New Roman" w:hAnsi="Times New Roman" w:cs="Times New Roman"/>
                <w:b/>
                <w:sz w:val="24"/>
                <w:szCs w:val="24"/>
              </w:rPr>
            </w:pPr>
          </w:p>
        </w:tc>
      </w:tr>
      <w:tr w:rsidR="00E73865" w:rsidRPr="00E73865" w:rsidTr="00C267D2">
        <w:tc>
          <w:tcPr>
            <w:tcW w:w="540" w:type="dxa"/>
          </w:tcPr>
          <w:p w:rsidR="00D27BDC" w:rsidRPr="00E73865" w:rsidRDefault="00D27BDC" w:rsidP="00575A2B">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B</w:t>
            </w:r>
          </w:p>
        </w:tc>
        <w:tc>
          <w:tcPr>
            <w:tcW w:w="6570" w:type="dxa"/>
          </w:tcPr>
          <w:p w:rsidR="00D27BDC" w:rsidRPr="00E73865" w:rsidRDefault="00D27BDC" w:rsidP="00575A2B">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Reactive techniques</w:t>
            </w:r>
          </w:p>
        </w:tc>
        <w:tc>
          <w:tcPr>
            <w:tcW w:w="450" w:type="dxa"/>
          </w:tcPr>
          <w:p w:rsidR="00D27BDC" w:rsidRPr="00E73865" w:rsidRDefault="00D27BDC" w:rsidP="00575A2B">
            <w:pPr>
              <w:spacing w:line="360" w:lineRule="auto"/>
              <w:jc w:val="both"/>
              <w:rPr>
                <w:rFonts w:ascii="Times New Roman" w:hAnsi="Times New Roman" w:cs="Times New Roman"/>
                <w:b/>
                <w:sz w:val="24"/>
                <w:szCs w:val="24"/>
              </w:rPr>
            </w:pPr>
          </w:p>
        </w:tc>
        <w:tc>
          <w:tcPr>
            <w:tcW w:w="360" w:type="dxa"/>
          </w:tcPr>
          <w:p w:rsidR="00D27BDC" w:rsidRPr="00E73865" w:rsidRDefault="00D27BDC" w:rsidP="00575A2B">
            <w:pPr>
              <w:spacing w:line="360" w:lineRule="auto"/>
              <w:jc w:val="both"/>
              <w:rPr>
                <w:rFonts w:ascii="Times New Roman" w:hAnsi="Times New Roman" w:cs="Times New Roman"/>
                <w:b/>
                <w:sz w:val="24"/>
                <w:szCs w:val="24"/>
              </w:rPr>
            </w:pPr>
          </w:p>
        </w:tc>
        <w:tc>
          <w:tcPr>
            <w:tcW w:w="450" w:type="dxa"/>
          </w:tcPr>
          <w:p w:rsidR="00D27BDC" w:rsidRPr="00E73865" w:rsidRDefault="00D27BDC" w:rsidP="00575A2B">
            <w:pPr>
              <w:spacing w:line="360" w:lineRule="auto"/>
              <w:jc w:val="both"/>
              <w:rPr>
                <w:rFonts w:ascii="Times New Roman" w:hAnsi="Times New Roman" w:cs="Times New Roman"/>
                <w:b/>
                <w:sz w:val="24"/>
                <w:szCs w:val="24"/>
              </w:rPr>
            </w:pPr>
          </w:p>
        </w:tc>
        <w:tc>
          <w:tcPr>
            <w:tcW w:w="630" w:type="dxa"/>
          </w:tcPr>
          <w:p w:rsidR="00D27BDC" w:rsidRPr="00E73865" w:rsidRDefault="00D27BDC" w:rsidP="00575A2B">
            <w:pPr>
              <w:spacing w:line="360" w:lineRule="auto"/>
              <w:jc w:val="both"/>
              <w:rPr>
                <w:rFonts w:ascii="Times New Roman" w:hAnsi="Times New Roman" w:cs="Times New Roman"/>
                <w:b/>
                <w:sz w:val="24"/>
                <w:szCs w:val="24"/>
              </w:rPr>
            </w:pPr>
          </w:p>
        </w:tc>
        <w:tc>
          <w:tcPr>
            <w:tcW w:w="540" w:type="dxa"/>
          </w:tcPr>
          <w:p w:rsidR="00D27BDC" w:rsidRPr="00E73865" w:rsidRDefault="00D27BDC" w:rsidP="00575A2B">
            <w:pPr>
              <w:spacing w:line="360" w:lineRule="auto"/>
              <w:jc w:val="both"/>
              <w:rPr>
                <w:rFonts w:ascii="Times New Roman" w:hAnsi="Times New Roman" w:cs="Times New Roman"/>
                <w:b/>
                <w:sz w:val="24"/>
                <w:szCs w:val="24"/>
              </w:rPr>
            </w:pPr>
          </w:p>
        </w:tc>
      </w:tr>
      <w:tr w:rsidR="00E73865" w:rsidRPr="00E73865" w:rsidTr="00C267D2">
        <w:tc>
          <w:tcPr>
            <w:tcW w:w="540" w:type="dxa"/>
          </w:tcPr>
          <w:p w:rsidR="00D27BDC" w:rsidRPr="00E73865" w:rsidRDefault="00D27BDC" w:rsidP="00575A2B">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C</w:t>
            </w:r>
          </w:p>
        </w:tc>
        <w:tc>
          <w:tcPr>
            <w:tcW w:w="6570" w:type="dxa"/>
          </w:tcPr>
          <w:p w:rsidR="00D27BDC" w:rsidRPr="00E73865" w:rsidRDefault="00D27BDC" w:rsidP="00575A2B">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Monitoring techniques</w:t>
            </w:r>
          </w:p>
        </w:tc>
        <w:tc>
          <w:tcPr>
            <w:tcW w:w="450" w:type="dxa"/>
          </w:tcPr>
          <w:p w:rsidR="00D27BDC" w:rsidRPr="00E73865" w:rsidRDefault="00D27BDC" w:rsidP="00575A2B">
            <w:pPr>
              <w:spacing w:line="360" w:lineRule="auto"/>
              <w:jc w:val="both"/>
              <w:rPr>
                <w:rFonts w:ascii="Times New Roman" w:hAnsi="Times New Roman" w:cs="Times New Roman"/>
                <w:b/>
                <w:sz w:val="24"/>
                <w:szCs w:val="24"/>
              </w:rPr>
            </w:pPr>
          </w:p>
        </w:tc>
        <w:tc>
          <w:tcPr>
            <w:tcW w:w="360" w:type="dxa"/>
          </w:tcPr>
          <w:p w:rsidR="00D27BDC" w:rsidRPr="00E73865" w:rsidRDefault="00D27BDC" w:rsidP="00575A2B">
            <w:pPr>
              <w:spacing w:line="360" w:lineRule="auto"/>
              <w:jc w:val="both"/>
              <w:rPr>
                <w:rFonts w:ascii="Times New Roman" w:hAnsi="Times New Roman" w:cs="Times New Roman"/>
                <w:b/>
                <w:sz w:val="24"/>
                <w:szCs w:val="24"/>
              </w:rPr>
            </w:pPr>
          </w:p>
        </w:tc>
        <w:tc>
          <w:tcPr>
            <w:tcW w:w="450" w:type="dxa"/>
          </w:tcPr>
          <w:p w:rsidR="00D27BDC" w:rsidRPr="00E73865" w:rsidRDefault="00D27BDC" w:rsidP="00575A2B">
            <w:pPr>
              <w:spacing w:line="360" w:lineRule="auto"/>
              <w:jc w:val="both"/>
              <w:rPr>
                <w:rFonts w:ascii="Times New Roman" w:hAnsi="Times New Roman" w:cs="Times New Roman"/>
                <w:b/>
                <w:sz w:val="24"/>
                <w:szCs w:val="24"/>
              </w:rPr>
            </w:pPr>
          </w:p>
        </w:tc>
        <w:tc>
          <w:tcPr>
            <w:tcW w:w="630" w:type="dxa"/>
          </w:tcPr>
          <w:p w:rsidR="00D27BDC" w:rsidRPr="00E73865" w:rsidRDefault="00D27BDC" w:rsidP="00575A2B">
            <w:pPr>
              <w:spacing w:line="360" w:lineRule="auto"/>
              <w:jc w:val="both"/>
              <w:rPr>
                <w:rFonts w:ascii="Times New Roman" w:hAnsi="Times New Roman" w:cs="Times New Roman"/>
                <w:b/>
                <w:sz w:val="24"/>
                <w:szCs w:val="24"/>
              </w:rPr>
            </w:pPr>
          </w:p>
        </w:tc>
        <w:tc>
          <w:tcPr>
            <w:tcW w:w="540" w:type="dxa"/>
          </w:tcPr>
          <w:p w:rsidR="00D27BDC" w:rsidRPr="00E73865" w:rsidRDefault="00D27BDC" w:rsidP="00575A2B">
            <w:pPr>
              <w:spacing w:line="360" w:lineRule="auto"/>
              <w:jc w:val="both"/>
              <w:rPr>
                <w:rFonts w:ascii="Times New Roman" w:hAnsi="Times New Roman" w:cs="Times New Roman"/>
                <w:b/>
                <w:sz w:val="24"/>
                <w:szCs w:val="24"/>
              </w:rPr>
            </w:pPr>
          </w:p>
        </w:tc>
      </w:tr>
    </w:tbl>
    <w:p w:rsidR="00D27BDC" w:rsidRPr="00E73865" w:rsidRDefault="00D27BDC" w:rsidP="00D27BDC">
      <w:pPr>
        <w:spacing w:line="360" w:lineRule="auto"/>
        <w:jc w:val="both"/>
        <w:rPr>
          <w:rFonts w:ascii="Times New Roman" w:hAnsi="Times New Roman" w:cs="Times New Roman"/>
          <w:sz w:val="24"/>
          <w:szCs w:val="24"/>
        </w:rPr>
      </w:pPr>
    </w:p>
    <w:p w:rsidR="00D27BDC" w:rsidRPr="00E73865" w:rsidRDefault="00D27BDC" w:rsidP="00D27BDC">
      <w:pPr>
        <w:pStyle w:val="ListParagraph"/>
        <w:spacing w:line="360" w:lineRule="auto"/>
        <w:ind w:left="360"/>
        <w:jc w:val="center"/>
        <w:rPr>
          <w:rFonts w:ascii="Times New Roman" w:hAnsi="Times New Roman" w:cs="Times New Roman"/>
          <w:b/>
          <w:sz w:val="32"/>
          <w:szCs w:val="32"/>
        </w:rPr>
      </w:pPr>
      <w:r w:rsidRPr="00E73865">
        <w:rPr>
          <w:rFonts w:ascii="Times New Roman" w:hAnsi="Times New Roman" w:cs="Times New Roman"/>
          <w:b/>
          <w:sz w:val="32"/>
          <w:szCs w:val="32"/>
        </w:rPr>
        <w:t>Thank you very much for your cooperation!</w:t>
      </w:r>
    </w:p>
    <w:p w:rsidR="00982D5C" w:rsidRPr="00E73865" w:rsidRDefault="00D27BDC" w:rsidP="00687772">
      <w:pPr>
        <w:pStyle w:val="Heading2"/>
        <w:jc w:val="center"/>
      </w:pPr>
      <w:bookmarkStart w:id="154" w:name="_Toc18634978"/>
      <w:r w:rsidRPr="00E73865">
        <w:lastRenderedPageBreak/>
        <w:t>Appendix-B: Classroom Observation Check-list</w:t>
      </w:r>
      <w:bookmarkEnd w:id="154"/>
    </w:p>
    <w:p w:rsidR="00D27BDC" w:rsidRPr="00E73865" w:rsidRDefault="00D27BDC" w:rsidP="00D27BDC">
      <w:pPr>
        <w:jc w:val="center"/>
        <w:rPr>
          <w:rFonts w:ascii="Times New Roman" w:hAnsi="Times New Roman" w:cs="Times New Roman"/>
          <w:sz w:val="24"/>
          <w:szCs w:val="24"/>
        </w:rPr>
      </w:pPr>
      <w:r w:rsidRPr="00E73865">
        <w:rPr>
          <w:rFonts w:eastAsia="SimSun"/>
          <w:b/>
          <w:noProof/>
        </w:rPr>
        <w:drawing>
          <wp:inline distT="0" distB="0" distL="0" distR="0">
            <wp:extent cx="1084881" cy="883285"/>
            <wp:effectExtent l="0" t="0" r="1270" b="0"/>
            <wp:docPr id="2"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pic:cNvPicPr/>
                  </pic:nvPicPr>
                  <pic:blipFill rotWithShape="1">
                    <a:blip r:embed="rId8" cstate="print">
                      <a:extLst>
                        <a:ext uri="{28A0092B-C50C-407E-A947-70E740481C1C}">
                          <a14:useLocalDpi xmlns:a14="http://schemas.microsoft.com/office/drawing/2010/main" val="0"/>
                        </a:ext>
                      </a:extLst>
                    </a:blip>
                    <a:srcRect/>
                    <a:stretch>
                      <a:fillRect/>
                    </a:stretch>
                  </pic:blipFill>
                  <pic:spPr>
                    <a:xfrm>
                      <a:off x="0" y="0"/>
                      <a:ext cx="1164358" cy="947993"/>
                    </a:xfrm>
                    <a:prstGeom prst="rect">
                      <a:avLst/>
                    </a:prstGeom>
                  </pic:spPr>
                </pic:pic>
              </a:graphicData>
            </a:graphic>
          </wp:inline>
        </w:drawing>
      </w:r>
    </w:p>
    <w:p w:rsidR="00D27BDC" w:rsidRPr="00E73865" w:rsidRDefault="00D27BDC" w:rsidP="00D27BDC">
      <w:pPr>
        <w:jc w:val="center"/>
        <w:rPr>
          <w:rFonts w:ascii="Times New Roman" w:hAnsi="Times New Roman" w:cs="Times New Roman"/>
          <w:sz w:val="24"/>
          <w:szCs w:val="24"/>
        </w:rPr>
      </w:pPr>
      <w:r w:rsidRPr="00E73865">
        <w:rPr>
          <w:rFonts w:ascii="Times New Roman" w:hAnsi="Times New Roman" w:cs="Times New Roman"/>
          <w:sz w:val="24"/>
          <w:szCs w:val="24"/>
        </w:rPr>
        <w:t>ARBA MINCH UNIVERSITY</w:t>
      </w:r>
    </w:p>
    <w:p w:rsidR="00D27BDC" w:rsidRPr="00E73865" w:rsidRDefault="00D27BDC" w:rsidP="00D27BDC">
      <w:pPr>
        <w:jc w:val="center"/>
        <w:rPr>
          <w:rFonts w:ascii="Times New Roman" w:hAnsi="Times New Roman" w:cs="Times New Roman"/>
          <w:sz w:val="24"/>
          <w:szCs w:val="24"/>
        </w:rPr>
      </w:pPr>
      <w:r w:rsidRPr="00E73865">
        <w:rPr>
          <w:rFonts w:ascii="Times New Roman" w:hAnsi="Times New Roman" w:cs="Times New Roman"/>
          <w:sz w:val="24"/>
          <w:szCs w:val="24"/>
        </w:rPr>
        <w:t>SCHOOL OF GRADUATE STUDIES</w:t>
      </w:r>
    </w:p>
    <w:p w:rsidR="00D27BDC" w:rsidRPr="00E73865" w:rsidRDefault="00D27BDC" w:rsidP="00D27BDC">
      <w:pPr>
        <w:jc w:val="center"/>
        <w:rPr>
          <w:rFonts w:ascii="Times New Roman" w:hAnsi="Times New Roman" w:cs="Times New Roman"/>
          <w:sz w:val="24"/>
          <w:szCs w:val="24"/>
        </w:rPr>
      </w:pPr>
      <w:r w:rsidRPr="00E73865">
        <w:rPr>
          <w:rFonts w:ascii="Times New Roman" w:hAnsi="Times New Roman" w:cs="Times New Roman"/>
          <w:sz w:val="24"/>
          <w:szCs w:val="24"/>
        </w:rPr>
        <w:t>COLLEGE OF SOCIAL SCIENCES AND HUMANITIES</w:t>
      </w:r>
    </w:p>
    <w:p w:rsidR="00D27BDC" w:rsidRPr="00E73865" w:rsidRDefault="00D27BDC" w:rsidP="00D27BDC">
      <w:pPr>
        <w:jc w:val="center"/>
        <w:rPr>
          <w:rFonts w:ascii="Times New Roman" w:hAnsi="Times New Roman" w:cs="Times New Roman"/>
          <w:sz w:val="24"/>
          <w:szCs w:val="24"/>
        </w:rPr>
      </w:pPr>
      <w:r w:rsidRPr="00E73865">
        <w:rPr>
          <w:rFonts w:ascii="Times New Roman" w:hAnsi="Times New Roman" w:cs="Times New Roman"/>
          <w:sz w:val="24"/>
          <w:szCs w:val="24"/>
        </w:rPr>
        <w:t>DEPARTMENT OF ENGLISH LANGUAGE AND LITERATURE</w:t>
      </w:r>
    </w:p>
    <w:p w:rsidR="00D27BDC" w:rsidRPr="00E73865" w:rsidRDefault="00D27BDC" w:rsidP="00D27BDC">
      <w:pPr>
        <w:jc w:val="center"/>
        <w:rPr>
          <w:rFonts w:ascii="Times New Roman" w:hAnsi="Times New Roman" w:cs="Times New Roman"/>
          <w:b/>
          <w:sz w:val="24"/>
          <w:szCs w:val="24"/>
        </w:rPr>
      </w:pPr>
      <w:r w:rsidRPr="00E73865">
        <w:rPr>
          <w:rFonts w:ascii="Times New Roman" w:hAnsi="Times New Roman" w:cs="Times New Roman"/>
          <w:b/>
          <w:sz w:val="24"/>
          <w:szCs w:val="24"/>
        </w:rPr>
        <w:t>Observation Check list for Classroom management problems and Teachers’ Coping Techniques in EFL classes</w:t>
      </w:r>
    </w:p>
    <w:p w:rsidR="00D27BDC" w:rsidRPr="00E73865" w:rsidRDefault="00D27BDC" w:rsidP="00D27BDC">
      <w:pPr>
        <w:jc w:val="both"/>
        <w:rPr>
          <w:rFonts w:ascii="Times New Roman" w:hAnsi="Times New Roman" w:cs="Times New Roman"/>
          <w:sz w:val="24"/>
          <w:szCs w:val="24"/>
        </w:rPr>
      </w:pPr>
      <w:r w:rsidRPr="00E73865">
        <w:rPr>
          <w:rFonts w:ascii="Times New Roman" w:hAnsi="Times New Roman" w:cs="Times New Roman"/>
          <w:sz w:val="24"/>
          <w:szCs w:val="24"/>
        </w:rPr>
        <w:t>Name of the School ___________</w:t>
      </w:r>
      <w:r w:rsidR="00C267D2">
        <w:rPr>
          <w:rFonts w:ascii="Times New Roman" w:hAnsi="Times New Roman" w:cs="Times New Roman"/>
          <w:sz w:val="24"/>
          <w:szCs w:val="24"/>
        </w:rPr>
        <w:t xml:space="preserve"> </w:t>
      </w:r>
      <w:r w:rsidRPr="00E73865">
        <w:rPr>
          <w:rFonts w:ascii="Times New Roman" w:hAnsi="Times New Roman" w:cs="Times New Roman"/>
          <w:sz w:val="24"/>
          <w:szCs w:val="24"/>
        </w:rPr>
        <w:t>Grade level _____</w:t>
      </w:r>
      <w:r w:rsidR="00C267D2">
        <w:rPr>
          <w:rFonts w:ascii="Times New Roman" w:hAnsi="Times New Roman" w:cs="Times New Roman"/>
          <w:sz w:val="24"/>
          <w:szCs w:val="24"/>
        </w:rPr>
        <w:t xml:space="preserve"> </w:t>
      </w:r>
      <w:r w:rsidRPr="00E73865">
        <w:rPr>
          <w:rFonts w:ascii="Times New Roman" w:hAnsi="Times New Roman" w:cs="Times New Roman"/>
          <w:sz w:val="24"/>
          <w:szCs w:val="24"/>
        </w:rPr>
        <w:t>Section</w:t>
      </w:r>
      <w:r w:rsidR="00C267D2">
        <w:rPr>
          <w:rFonts w:ascii="Times New Roman" w:hAnsi="Times New Roman" w:cs="Times New Roman"/>
          <w:sz w:val="24"/>
          <w:szCs w:val="24"/>
        </w:rPr>
        <w:t xml:space="preserve"> </w:t>
      </w:r>
      <w:r w:rsidRPr="00E73865">
        <w:rPr>
          <w:rFonts w:ascii="Times New Roman" w:hAnsi="Times New Roman" w:cs="Times New Roman"/>
          <w:sz w:val="24"/>
          <w:szCs w:val="24"/>
        </w:rPr>
        <w:softHyphen/>
      </w:r>
      <w:r w:rsidRPr="00E73865">
        <w:rPr>
          <w:rFonts w:ascii="Times New Roman" w:hAnsi="Times New Roman" w:cs="Times New Roman"/>
          <w:sz w:val="24"/>
          <w:szCs w:val="24"/>
        </w:rPr>
        <w:softHyphen/>
      </w:r>
      <w:r w:rsidRPr="00E73865">
        <w:rPr>
          <w:rFonts w:ascii="Times New Roman" w:hAnsi="Times New Roman" w:cs="Times New Roman"/>
          <w:sz w:val="24"/>
          <w:szCs w:val="24"/>
        </w:rPr>
        <w:softHyphen/>
      </w:r>
      <w:r w:rsidRPr="00E73865">
        <w:rPr>
          <w:rFonts w:ascii="Times New Roman" w:hAnsi="Times New Roman" w:cs="Times New Roman"/>
          <w:sz w:val="24"/>
          <w:szCs w:val="24"/>
        </w:rPr>
        <w:softHyphen/>
      </w:r>
      <w:r w:rsidRPr="00E73865">
        <w:rPr>
          <w:rFonts w:ascii="Times New Roman" w:hAnsi="Times New Roman" w:cs="Times New Roman"/>
          <w:sz w:val="24"/>
          <w:szCs w:val="24"/>
        </w:rPr>
        <w:softHyphen/>
      </w:r>
      <w:r w:rsidRPr="00E73865">
        <w:rPr>
          <w:rFonts w:ascii="Times New Roman" w:hAnsi="Times New Roman" w:cs="Times New Roman"/>
          <w:sz w:val="24"/>
          <w:szCs w:val="24"/>
        </w:rPr>
        <w:softHyphen/>
      </w:r>
      <w:r w:rsidRPr="00E73865">
        <w:rPr>
          <w:rFonts w:ascii="Times New Roman" w:hAnsi="Times New Roman" w:cs="Times New Roman"/>
          <w:sz w:val="24"/>
          <w:szCs w:val="24"/>
        </w:rPr>
        <w:softHyphen/>
      </w:r>
      <w:r w:rsidRPr="00E73865">
        <w:rPr>
          <w:rFonts w:ascii="Times New Roman" w:hAnsi="Times New Roman" w:cs="Times New Roman"/>
          <w:sz w:val="24"/>
          <w:szCs w:val="24"/>
        </w:rPr>
        <w:softHyphen/>
      </w:r>
      <w:r w:rsidRPr="00E73865">
        <w:rPr>
          <w:rFonts w:ascii="Times New Roman" w:hAnsi="Times New Roman" w:cs="Times New Roman"/>
          <w:sz w:val="24"/>
          <w:szCs w:val="24"/>
        </w:rPr>
        <w:softHyphen/>
        <w:t>______</w:t>
      </w:r>
      <w:r w:rsidR="0077434B" w:rsidRPr="00E73865">
        <w:rPr>
          <w:rFonts w:ascii="Times New Roman" w:hAnsi="Times New Roman" w:cs="Times New Roman"/>
          <w:sz w:val="24"/>
          <w:szCs w:val="24"/>
        </w:rPr>
        <w:t xml:space="preserve"> Date of Observation _____</w:t>
      </w:r>
    </w:p>
    <w:p w:rsidR="00D27BDC" w:rsidRPr="00E73865" w:rsidRDefault="00D27BDC" w:rsidP="00D27BDC">
      <w:pPr>
        <w:jc w:val="both"/>
        <w:rPr>
          <w:rFonts w:ascii="Times New Roman" w:hAnsi="Times New Roman" w:cs="Times New Roman"/>
          <w:sz w:val="24"/>
          <w:szCs w:val="24"/>
        </w:rPr>
      </w:pPr>
      <w:r w:rsidRPr="00E73865">
        <w:rPr>
          <w:rFonts w:ascii="Times New Roman" w:hAnsi="Times New Roman" w:cs="Times New Roman"/>
          <w:sz w:val="24"/>
          <w:szCs w:val="24"/>
        </w:rPr>
        <w:t>Topic of the lesson _________</w:t>
      </w:r>
      <w:r w:rsidR="00C267D2">
        <w:rPr>
          <w:rFonts w:ascii="Times New Roman" w:hAnsi="Times New Roman" w:cs="Times New Roman"/>
          <w:sz w:val="24"/>
          <w:szCs w:val="24"/>
        </w:rPr>
        <w:t xml:space="preserve"> </w:t>
      </w:r>
      <w:r w:rsidRPr="00E73865">
        <w:rPr>
          <w:rFonts w:ascii="Times New Roman" w:hAnsi="Times New Roman" w:cs="Times New Roman"/>
          <w:sz w:val="24"/>
          <w:szCs w:val="24"/>
        </w:rPr>
        <w:t xml:space="preserve">Teacher’s </w:t>
      </w:r>
      <w:r w:rsidR="009C3E6B" w:rsidRPr="00E73865">
        <w:rPr>
          <w:rFonts w:ascii="Times New Roman" w:hAnsi="Times New Roman" w:cs="Times New Roman"/>
          <w:sz w:val="24"/>
          <w:szCs w:val="24"/>
        </w:rPr>
        <w:t>Code</w:t>
      </w:r>
      <w:r w:rsidR="00C267D2">
        <w:rPr>
          <w:rFonts w:ascii="Times New Roman" w:hAnsi="Times New Roman" w:cs="Times New Roman"/>
          <w:sz w:val="24"/>
          <w:szCs w:val="24"/>
        </w:rPr>
        <w:t xml:space="preserve"> </w:t>
      </w:r>
      <w:r w:rsidR="009C3E6B" w:rsidRPr="00E73865">
        <w:rPr>
          <w:rFonts w:ascii="Times New Roman" w:hAnsi="Times New Roman" w:cs="Times New Roman"/>
          <w:sz w:val="24"/>
          <w:szCs w:val="24"/>
        </w:rPr>
        <w:t>________ Number of students</w:t>
      </w:r>
      <w:r w:rsidR="00C267D2">
        <w:rPr>
          <w:rFonts w:ascii="Times New Roman" w:hAnsi="Times New Roman" w:cs="Times New Roman"/>
          <w:sz w:val="24"/>
          <w:szCs w:val="24"/>
        </w:rPr>
        <w:t xml:space="preserve"> </w:t>
      </w:r>
      <w:r w:rsidRPr="00E73865">
        <w:rPr>
          <w:rFonts w:ascii="Times New Roman" w:hAnsi="Times New Roman" w:cs="Times New Roman"/>
          <w:sz w:val="24"/>
          <w:szCs w:val="24"/>
        </w:rPr>
        <w:t>_________</w:t>
      </w:r>
    </w:p>
    <w:p w:rsidR="00D27BDC" w:rsidRPr="00E73865" w:rsidRDefault="00D27BDC" w:rsidP="00D27BDC">
      <w:pPr>
        <w:jc w:val="both"/>
        <w:rPr>
          <w:rFonts w:ascii="Times New Roman" w:hAnsi="Times New Roman" w:cs="Times New Roman"/>
          <w:b/>
          <w:sz w:val="24"/>
          <w:szCs w:val="24"/>
        </w:rPr>
      </w:pPr>
      <w:r w:rsidRPr="00E73865">
        <w:rPr>
          <w:rFonts w:ascii="Times New Roman" w:hAnsi="Times New Roman" w:cs="Times New Roman"/>
          <w:sz w:val="24"/>
          <w:szCs w:val="24"/>
        </w:rPr>
        <w:t>Total time of th</w:t>
      </w:r>
      <w:r w:rsidR="00C267D2">
        <w:rPr>
          <w:rFonts w:ascii="Times New Roman" w:hAnsi="Times New Roman" w:cs="Times New Roman"/>
          <w:sz w:val="24"/>
          <w:szCs w:val="24"/>
        </w:rPr>
        <w:t xml:space="preserve">e lesson ________ beginning time _________ </w:t>
      </w:r>
      <w:r w:rsidRPr="00E73865">
        <w:rPr>
          <w:rFonts w:ascii="Times New Roman" w:hAnsi="Times New Roman" w:cs="Times New Roman"/>
          <w:sz w:val="24"/>
          <w:szCs w:val="24"/>
        </w:rPr>
        <w:t>ending time</w:t>
      </w:r>
      <w:r w:rsidR="00C267D2">
        <w:rPr>
          <w:rFonts w:ascii="Times New Roman" w:hAnsi="Times New Roman" w:cs="Times New Roman"/>
          <w:sz w:val="24"/>
          <w:szCs w:val="24"/>
        </w:rPr>
        <w:t xml:space="preserve"> </w:t>
      </w:r>
      <w:r w:rsidRPr="00E73865">
        <w:rPr>
          <w:rFonts w:ascii="Times New Roman" w:hAnsi="Times New Roman" w:cs="Times New Roman"/>
          <w:sz w:val="24"/>
          <w:szCs w:val="24"/>
        </w:rPr>
        <w:t>_________</w:t>
      </w:r>
    </w:p>
    <w:p w:rsidR="00D27BDC" w:rsidRPr="00E73865" w:rsidRDefault="00D27BDC" w:rsidP="00D27BDC">
      <w:pPr>
        <w:jc w:val="both"/>
        <w:rPr>
          <w:rFonts w:ascii="Times New Roman" w:hAnsi="Times New Roman" w:cs="Times New Roman"/>
          <w:b/>
          <w:sz w:val="24"/>
          <w:szCs w:val="24"/>
        </w:rPr>
      </w:pPr>
      <w:r w:rsidRPr="00E73865">
        <w:rPr>
          <w:rFonts w:ascii="Times New Roman" w:hAnsi="Times New Roman" w:cs="Times New Roman"/>
          <w:b/>
          <w:sz w:val="24"/>
          <w:szCs w:val="24"/>
        </w:rPr>
        <w:t>Part I: Student, teacher, school, and Society Related Classroom Management Problems Instruction: Put ‘√’ for observed problem under ‘Yes’ and for unobserved problem under ‘No’ in the space provided.</w:t>
      </w:r>
    </w:p>
    <w:tbl>
      <w:tblPr>
        <w:tblStyle w:val="TableGrid"/>
        <w:tblW w:w="9630" w:type="dxa"/>
        <w:tblInd w:w="-162" w:type="dxa"/>
        <w:tblLook w:val="04A0" w:firstRow="1" w:lastRow="0" w:firstColumn="1" w:lastColumn="0" w:noHBand="0" w:noVBand="1"/>
      </w:tblPr>
      <w:tblGrid>
        <w:gridCol w:w="630"/>
        <w:gridCol w:w="6030"/>
        <w:gridCol w:w="630"/>
        <w:gridCol w:w="720"/>
        <w:gridCol w:w="1620"/>
      </w:tblGrid>
      <w:tr w:rsidR="00E73865" w:rsidRPr="00E73865" w:rsidTr="00C267D2">
        <w:tc>
          <w:tcPr>
            <w:tcW w:w="630" w:type="dxa"/>
          </w:tcPr>
          <w:p w:rsidR="00D27BDC" w:rsidRPr="00E73865" w:rsidRDefault="00D27BDC" w:rsidP="00575A2B">
            <w:pPr>
              <w:jc w:val="both"/>
              <w:rPr>
                <w:rFonts w:ascii="Times New Roman" w:hAnsi="Times New Roman" w:cs="Times New Roman"/>
                <w:b/>
                <w:sz w:val="24"/>
                <w:szCs w:val="24"/>
              </w:rPr>
            </w:pPr>
            <w:r w:rsidRPr="00E73865">
              <w:rPr>
                <w:rFonts w:ascii="Times New Roman" w:hAnsi="Times New Roman" w:cs="Times New Roman"/>
                <w:b/>
                <w:sz w:val="24"/>
                <w:szCs w:val="24"/>
              </w:rPr>
              <w:t>N</w:t>
            </w:r>
            <w:r w:rsidRPr="00E73865">
              <w:rPr>
                <w:rFonts w:ascii="Times New Roman" w:hAnsi="Times New Roman" w:cs="Times New Roman"/>
                <w:b/>
                <w:sz w:val="24"/>
                <w:szCs w:val="24"/>
                <w:u w:val="single"/>
              </w:rPr>
              <w:t>o</w:t>
            </w:r>
          </w:p>
        </w:tc>
        <w:tc>
          <w:tcPr>
            <w:tcW w:w="6030" w:type="dxa"/>
          </w:tcPr>
          <w:p w:rsidR="00D27BDC" w:rsidRPr="00E73865" w:rsidRDefault="00D27BDC" w:rsidP="00575A2B">
            <w:pPr>
              <w:jc w:val="center"/>
              <w:rPr>
                <w:rFonts w:ascii="Times New Roman" w:hAnsi="Times New Roman" w:cs="Times New Roman"/>
                <w:b/>
                <w:sz w:val="24"/>
                <w:szCs w:val="24"/>
              </w:rPr>
            </w:pPr>
            <w:r w:rsidRPr="00E73865">
              <w:rPr>
                <w:rFonts w:ascii="Times New Roman" w:hAnsi="Times New Roman" w:cs="Times New Roman"/>
                <w:b/>
                <w:sz w:val="24"/>
                <w:szCs w:val="24"/>
              </w:rPr>
              <w:t>Problems</w:t>
            </w:r>
          </w:p>
        </w:tc>
        <w:tc>
          <w:tcPr>
            <w:tcW w:w="630" w:type="dxa"/>
          </w:tcPr>
          <w:p w:rsidR="00D27BDC" w:rsidRPr="00E73865" w:rsidRDefault="00D27BDC" w:rsidP="00575A2B">
            <w:pPr>
              <w:jc w:val="both"/>
              <w:rPr>
                <w:rFonts w:ascii="Times New Roman" w:hAnsi="Times New Roman" w:cs="Times New Roman"/>
                <w:b/>
                <w:sz w:val="24"/>
                <w:szCs w:val="24"/>
              </w:rPr>
            </w:pPr>
            <w:r w:rsidRPr="00E73865">
              <w:rPr>
                <w:rFonts w:ascii="Times New Roman" w:hAnsi="Times New Roman" w:cs="Times New Roman"/>
                <w:b/>
                <w:sz w:val="24"/>
                <w:szCs w:val="24"/>
              </w:rPr>
              <w:t>Yes</w:t>
            </w:r>
          </w:p>
        </w:tc>
        <w:tc>
          <w:tcPr>
            <w:tcW w:w="720" w:type="dxa"/>
          </w:tcPr>
          <w:p w:rsidR="00D27BDC" w:rsidRPr="00E73865" w:rsidRDefault="00D27BDC" w:rsidP="00575A2B">
            <w:pPr>
              <w:jc w:val="both"/>
              <w:rPr>
                <w:rFonts w:ascii="Times New Roman" w:hAnsi="Times New Roman" w:cs="Times New Roman"/>
                <w:b/>
                <w:sz w:val="24"/>
                <w:szCs w:val="24"/>
              </w:rPr>
            </w:pPr>
            <w:r w:rsidRPr="00E73865">
              <w:rPr>
                <w:rFonts w:ascii="Times New Roman" w:hAnsi="Times New Roman" w:cs="Times New Roman"/>
                <w:b/>
                <w:sz w:val="24"/>
                <w:szCs w:val="24"/>
              </w:rPr>
              <w:t>No</w:t>
            </w:r>
          </w:p>
        </w:tc>
        <w:tc>
          <w:tcPr>
            <w:tcW w:w="1620" w:type="dxa"/>
          </w:tcPr>
          <w:p w:rsidR="00D27BDC" w:rsidRPr="00E73865" w:rsidRDefault="00D27BDC" w:rsidP="00575A2B">
            <w:pPr>
              <w:jc w:val="both"/>
              <w:rPr>
                <w:rFonts w:ascii="Times New Roman" w:hAnsi="Times New Roman" w:cs="Times New Roman"/>
                <w:b/>
                <w:sz w:val="24"/>
                <w:szCs w:val="24"/>
              </w:rPr>
            </w:pPr>
            <w:r w:rsidRPr="00E73865">
              <w:rPr>
                <w:rFonts w:ascii="Times New Roman" w:hAnsi="Times New Roman" w:cs="Times New Roman"/>
                <w:b/>
                <w:sz w:val="24"/>
                <w:szCs w:val="24"/>
              </w:rPr>
              <w:t>Remark</w:t>
            </w:r>
          </w:p>
        </w:tc>
      </w:tr>
      <w:tr w:rsidR="00E73865" w:rsidRPr="00E73865" w:rsidTr="00C267D2">
        <w:tc>
          <w:tcPr>
            <w:tcW w:w="630" w:type="dxa"/>
          </w:tcPr>
          <w:p w:rsidR="00D27BDC" w:rsidRPr="00E73865" w:rsidRDefault="00D27BDC" w:rsidP="00575A2B">
            <w:pPr>
              <w:jc w:val="both"/>
              <w:rPr>
                <w:rFonts w:ascii="Times New Roman" w:hAnsi="Times New Roman" w:cs="Times New Roman"/>
                <w:b/>
                <w:sz w:val="24"/>
                <w:szCs w:val="24"/>
              </w:rPr>
            </w:pPr>
          </w:p>
        </w:tc>
        <w:tc>
          <w:tcPr>
            <w:tcW w:w="6030" w:type="dxa"/>
          </w:tcPr>
          <w:p w:rsidR="00D27BDC" w:rsidRPr="00E73865" w:rsidRDefault="00D27BDC" w:rsidP="00575A2B">
            <w:pPr>
              <w:jc w:val="both"/>
              <w:rPr>
                <w:rFonts w:ascii="Times New Roman" w:hAnsi="Times New Roman" w:cs="Times New Roman"/>
                <w:b/>
                <w:sz w:val="24"/>
                <w:szCs w:val="24"/>
              </w:rPr>
            </w:pPr>
            <w:r w:rsidRPr="00E73865">
              <w:rPr>
                <w:rFonts w:ascii="Times New Roman" w:hAnsi="Times New Roman" w:cs="Times New Roman"/>
                <w:b/>
                <w:sz w:val="24"/>
                <w:szCs w:val="24"/>
              </w:rPr>
              <w:t>Student Related Problems</w:t>
            </w:r>
          </w:p>
        </w:tc>
        <w:tc>
          <w:tcPr>
            <w:tcW w:w="630" w:type="dxa"/>
          </w:tcPr>
          <w:p w:rsidR="00D27BDC" w:rsidRPr="00E73865" w:rsidRDefault="00D27BDC" w:rsidP="00575A2B">
            <w:pPr>
              <w:jc w:val="both"/>
              <w:rPr>
                <w:rFonts w:ascii="Times New Roman" w:hAnsi="Times New Roman" w:cs="Times New Roman"/>
                <w:b/>
                <w:sz w:val="24"/>
                <w:szCs w:val="24"/>
              </w:rPr>
            </w:pPr>
          </w:p>
        </w:tc>
        <w:tc>
          <w:tcPr>
            <w:tcW w:w="720" w:type="dxa"/>
          </w:tcPr>
          <w:p w:rsidR="00D27BDC" w:rsidRPr="00E73865" w:rsidRDefault="00D27BDC" w:rsidP="00575A2B">
            <w:pPr>
              <w:jc w:val="both"/>
              <w:rPr>
                <w:rFonts w:ascii="Times New Roman" w:hAnsi="Times New Roman" w:cs="Times New Roman"/>
                <w:b/>
                <w:sz w:val="24"/>
                <w:szCs w:val="24"/>
              </w:rPr>
            </w:pPr>
          </w:p>
        </w:tc>
        <w:tc>
          <w:tcPr>
            <w:tcW w:w="1620" w:type="dxa"/>
          </w:tcPr>
          <w:p w:rsidR="00D27BDC" w:rsidRPr="00E73865" w:rsidRDefault="00D27BDC" w:rsidP="00575A2B">
            <w:pPr>
              <w:jc w:val="both"/>
              <w:rPr>
                <w:rFonts w:ascii="Times New Roman" w:hAnsi="Times New Roman" w:cs="Times New Roman"/>
                <w:b/>
                <w:sz w:val="24"/>
                <w:szCs w:val="24"/>
              </w:rPr>
            </w:pPr>
          </w:p>
        </w:tc>
      </w:tr>
      <w:tr w:rsidR="00E73865" w:rsidRPr="00E73865" w:rsidTr="00C267D2">
        <w:tc>
          <w:tcPr>
            <w:tcW w:w="630"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1</w:t>
            </w:r>
          </w:p>
        </w:tc>
        <w:tc>
          <w:tcPr>
            <w:tcW w:w="6030"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Sleeping during English classes</w:t>
            </w:r>
          </w:p>
        </w:tc>
        <w:tc>
          <w:tcPr>
            <w:tcW w:w="630" w:type="dxa"/>
          </w:tcPr>
          <w:p w:rsidR="00D27BDC" w:rsidRPr="00E73865" w:rsidRDefault="00D27BDC" w:rsidP="00575A2B">
            <w:pPr>
              <w:jc w:val="both"/>
              <w:rPr>
                <w:rFonts w:ascii="Times New Roman" w:hAnsi="Times New Roman" w:cs="Times New Roman"/>
                <w:sz w:val="24"/>
                <w:szCs w:val="24"/>
              </w:rPr>
            </w:pPr>
          </w:p>
        </w:tc>
        <w:tc>
          <w:tcPr>
            <w:tcW w:w="720" w:type="dxa"/>
          </w:tcPr>
          <w:p w:rsidR="00D27BDC" w:rsidRPr="00E73865" w:rsidRDefault="00D27BDC" w:rsidP="00575A2B">
            <w:pPr>
              <w:jc w:val="both"/>
              <w:rPr>
                <w:rFonts w:ascii="Times New Roman" w:hAnsi="Times New Roman" w:cs="Times New Roman"/>
                <w:sz w:val="24"/>
                <w:szCs w:val="24"/>
              </w:rPr>
            </w:pPr>
          </w:p>
        </w:tc>
        <w:tc>
          <w:tcPr>
            <w:tcW w:w="162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630"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2</w:t>
            </w:r>
          </w:p>
        </w:tc>
        <w:tc>
          <w:tcPr>
            <w:tcW w:w="6030"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 xml:space="preserve">Passivity (never interacting) </w:t>
            </w:r>
          </w:p>
        </w:tc>
        <w:tc>
          <w:tcPr>
            <w:tcW w:w="630" w:type="dxa"/>
          </w:tcPr>
          <w:p w:rsidR="00D27BDC" w:rsidRPr="00E73865" w:rsidRDefault="00D27BDC" w:rsidP="00575A2B">
            <w:pPr>
              <w:jc w:val="both"/>
              <w:rPr>
                <w:rFonts w:ascii="Times New Roman" w:hAnsi="Times New Roman" w:cs="Times New Roman"/>
                <w:sz w:val="24"/>
                <w:szCs w:val="24"/>
              </w:rPr>
            </w:pPr>
          </w:p>
        </w:tc>
        <w:tc>
          <w:tcPr>
            <w:tcW w:w="720" w:type="dxa"/>
          </w:tcPr>
          <w:p w:rsidR="00D27BDC" w:rsidRPr="00E73865" w:rsidRDefault="00D27BDC" w:rsidP="00575A2B">
            <w:pPr>
              <w:jc w:val="both"/>
              <w:rPr>
                <w:rFonts w:ascii="Times New Roman" w:hAnsi="Times New Roman" w:cs="Times New Roman"/>
                <w:sz w:val="24"/>
                <w:szCs w:val="24"/>
              </w:rPr>
            </w:pPr>
          </w:p>
        </w:tc>
        <w:tc>
          <w:tcPr>
            <w:tcW w:w="162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630"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3</w:t>
            </w:r>
          </w:p>
        </w:tc>
        <w:tc>
          <w:tcPr>
            <w:tcW w:w="6030"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 xml:space="preserve">Speaking in mother tongue (Reluctant to speak in English) </w:t>
            </w:r>
          </w:p>
        </w:tc>
        <w:tc>
          <w:tcPr>
            <w:tcW w:w="630" w:type="dxa"/>
          </w:tcPr>
          <w:p w:rsidR="00D27BDC" w:rsidRPr="00E73865" w:rsidRDefault="00D27BDC" w:rsidP="00575A2B">
            <w:pPr>
              <w:jc w:val="both"/>
              <w:rPr>
                <w:rFonts w:ascii="Times New Roman" w:hAnsi="Times New Roman" w:cs="Times New Roman"/>
                <w:sz w:val="24"/>
                <w:szCs w:val="24"/>
              </w:rPr>
            </w:pPr>
          </w:p>
        </w:tc>
        <w:tc>
          <w:tcPr>
            <w:tcW w:w="720" w:type="dxa"/>
          </w:tcPr>
          <w:p w:rsidR="00D27BDC" w:rsidRPr="00E73865" w:rsidRDefault="00D27BDC" w:rsidP="00575A2B">
            <w:pPr>
              <w:jc w:val="both"/>
              <w:rPr>
                <w:rFonts w:ascii="Times New Roman" w:hAnsi="Times New Roman" w:cs="Times New Roman"/>
                <w:sz w:val="24"/>
                <w:szCs w:val="24"/>
              </w:rPr>
            </w:pPr>
          </w:p>
        </w:tc>
        <w:tc>
          <w:tcPr>
            <w:tcW w:w="162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630"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4</w:t>
            </w:r>
          </w:p>
        </w:tc>
        <w:tc>
          <w:tcPr>
            <w:tcW w:w="6030"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 xml:space="preserve">Side discussion, laughing or talking with others </w:t>
            </w:r>
          </w:p>
        </w:tc>
        <w:tc>
          <w:tcPr>
            <w:tcW w:w="630" w:type="dxa"/>
          </w:tcPr>
          <w:p w:rsidR="00D27BDC" w:rsidRPr="00E73865" w:rsidRDefault="00D27BDC" w:rsidP="00575A2B">
            <w:pPr>
              <w:jc w:val="both"/>
              <w:rPr>
                <w:rFonts w:ascii="Times New Roman" w:hAnsi="Times New Roman" w:cs="Times New Roman"/>
                <w:sz w:val="24"/>
                <w:szCs w:val="24"/>
              </w:rPr>
            </w:pPr>
          </w:p>
        </w:tc>
        <w:tc>
          <w:tcPr>
            <w:tcW w:w="720" w:type="dxa"/>
          </w:tcPr>
          <w:p w:rsidR="00D27BDC" w:rsidRPr="00E73865" w:rsidRDefault="00D27BDC" w:rsidP="00575A2B">
            <w:pPr>
              <w:jc w:val="both"/>
              <w:rPr>
                <w:rFonts w:ascii="Times New Roman" w:hAnsi="Times New Roman" w:cs="Times New Roman"/>
                <w:sz w:val="24"/>
                <w:szCs w:val="24"/>
              </w:rPr>
            </w:pPr>
          </w:p>
        </w:tc>
        <w:tc>
          <w:tcPr>
            <w:tcW w:w="162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630"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5</w:t>
            </w:r>
          </w:p>
        </w:tc>
        <w:tc>
          <w:tcPr>
            <w:tcW w:w="6030"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 xml:space="preserve">Busy with unrelated Non-English textbooks or assignments </w:t>
            </w:r>
          </w:p>
        </w:tc>
        <w:tc>
          <w:tcPr>
            <w:tcW w:w="630" w:type="dxa"/>
          </w:tcPr>
          <w:p w:rsidR="00D27BDC" w:rsidRPr="00E73865" w:rsidRDefault="00D27BDC" w:rsidP="00575A2B">
            <w:pPr>
              <w:jc w:val="both"/>
              <w:rPr>
                <w:rFonts w:ascii="Times New Roman" w:hAnsi="Times New Roman" w:cs="Times New Roman"/>
                <w:sz w:val="24"/>
                <w:szCs w:val="24"/>
              </w:rPr>
            </w:pPr>
          </w:p>
        </w:tc>
        <w:tc>
          <w:tcPr>
            <w:tcW w:w="720" w:type="dxa"/>
          </w:tcPr>
          <w:p w:rsidR="00D27BDC" w:rsidRPr="00E73865" w:rsidRDefault="00D27BDC" w:rsidP="00575A2B">
            <w:pPr>
              <w:jc w:val="both"/>
              <w:rPr>
                <w:rFonts w:ascii="Times New Roman" w:hAnsi="Times New Roman" w:cs="Times New Roman"/>
                <w:sz w:val="24"/>
                <w:szCs w:val="24"/>
              </w:rPr>
            </w:pPr>
          </w:p>
        </w:tc>
        <w:tc>
          <w:tcPr>
            <w:tcW w:w="162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630"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6</w:t>
            </w:r>
          </w:p>
        </w:tc>
        <w:tc>
          <w:tcPr>
            <w:tcW w:w="6030"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 xml:space="preserve">Talking without raising hands </w:t>
            </w:r>
          </w:p>
        </w:tc>
        <w:tc>
          <w:tcPr>
            <w:tcW w:w="630" w:type="dxa"/>
          </w:tcPr>
          <w:p w:rsidR="00D27BDC" w:rsidRPr="00E73865" w:rsidRDefault="00D27BDC" w:rsidP="00575A2B">
            <w:pPr>
              <w:jc w:val="both"/>
              <w:rPr>
                <w:rFonts w:ascii="Times New Roman" w:hAnsi="Times New Roman" w:cs="Times New Roman"/>
                <w:sz w:val="24"/>
                <w:szCs w:val="24"/>
              </w:rPr>
            </w:pPr>
          </w:p>
        </w:tc>
        <w:tc>
          <w:tcPr>
            <w:tcW w:w="720" w:type="dxa"/>
          </w:tcPr>
          <w:p w:rsidR="00D27BDC" w:rsidRPr="00E73865" w:rsidRDefault="00D27BDC" w:rsidP="00575A2B">
            <w:pPr>
              <w:jc w:val="both"/>
              <w:rPr>
                <w:rFonts w:ascii="Times New Roman" w:hAnsi="Times New Roman" w:cs="Times New Roman"/>
                <w:sz w:val="24"/>
                <w:szCs w:val="24"/>
              </w:rPr>
            </w:pPr>
          </w:p>
        </w:tc>
        <w:tc>
          <w:tcPr>
            <w:tcW w:w="162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630"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7</w:t>
            </w:r>
          </w:p>
        </w:tc>
        <w:tc>
          <w:tcPr>
            <w:tcW w:w="6030"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 xml:space="preserve">Discussing unrelated issue during group activities </w:t>
            </w:r>
          </w:p>
        </w:tc>
        <w:tc>
          <w:tcPr>
            <w:tcW w:w="630" w:type="dxa"/>
          </w:tcPr>
          <w:p w:rsidR="00D27BDC" w:rsidRPr="00E73865" w:rsidRDefault="00D27BDC" w:rsidP="00575A2B">
            <w:pPr>
              <w:jc w:val="both"/>
              <w:rPr>
                <w:rFonts w:ascii="Times New Roman" w:hAnsi="Times New Roman" w:cs="Times New Roman"/>
                <w:sz w:val="24"/>
                <w:szCs w:val="24"/>
              </w:rPr>
            </w:pPr>
          </w:p>
        </w:tc>
        <w:tc>
          <w:tcPr>
            <w:tcW w:w="720" w:type="dxa"/>
          </w:tcPr>
          <w:p w:rsidR="00D27BDC" w:rsidRPr="00E73865" w:rsidRDefault="00D27BDC" w:rsidP="00575A2B">
            <w:pPr>
              <w:jc w:val="both"/>
              <w:rPr>
                <w:rFonts w:ascii="Times New Roman" w:hAnsi="Times New Roman" w:cs="Times New Roman"/>
                <w:sz w:val="24"/>
                <w:szCs w:val="24"/>
              </w:rPr>
            </w:pPr>
          </w:p>
        </w:tc>
        <w:tc>
          <w:tcPr>
            <w:tcW w:w="162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630"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8</w:t>
            </w:r>
          </w:p>
        </w:tc>
        <w:tc>
          <w:tcPr>
            <w:tcW w:w="6030"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Moving out of seats without permission</w:t>
            </w:r>
          </w:p>
        </w:tc>
        <w:tc>
          <w:tcPr>
            <w:tcW w:w="630" w:type="dxa"/>
          </w:tcPr>
          <w:p w:rsidR="00D27BDC" w:rsidRPr="00E73865" w:rsidRDefault="00D27BDC" w:rsidP="00575A2B">
            <w:pPr>
              <w:jc w:val="both"/>
              <w:rPr>
                <w:rFonts w:ascii="Times New Roman" w:hAnsi="Times New Roman" w:cs="Times New Roman"/>
                <w:sz w:val="24"/>
                <w:szCs w:val="24"/>
              </w:rPr>
            </w:pPr>
          </w:p>
        </w:tc>
        <w:tc>
          <w:tcPr>
            <w:tcW w:w="720" w:type="dxa"/>
          </w:tcPr>
          <w:p w:rsidR="00D27BDC" w:rsidRPr="00E73865" w:rsidRDefault="00D27BDC" w:rsidP="00575A2B">
            <w:pPr>
              <w:jc w:val="both"/>
              <w:rPr>
                <w:rFonts w:ascii="Times New Roman" w:hAnsi="Times New Roman" w:cs="Times New Roman"/>
                <w:sz w:val="24"/>
                <w:szCs w:val="24"/>
              </w:rPr>
            </w:pPr>
          </w:p>
        </w:tc>
        <w:tc>
          <w:tcPr>
            <w:tcW w:w="162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630"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9</w:t>
            </w:r>
          </w:p>
        </w:tc>
        <w:tc>
          <w:tcPr>
            <w:tcW w:w="6030"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 xml:space="preserve">Making non-verbal disruptive gesture </w:t>
            </w:r>
          </w:p>
        </w:tc>
        <w:tc>
          <w:tcPr>
            <w:tcW w:w="630" w:type="dxa"/>
          </w:tcPr>
          <w:p w:rsidR="00D27BDC" w:rsidRPr="00E73865" w:rsidRDefault="00D27BDC" w:rsidP="00575A2B">
            <w:pPr>
              <w:jc w:val="both"/>
              <w:rPr>
                <w:rFonts w:ascii="Times New Roman" w:hAnsi="Times New Roman" w:cs="Times New Roman"/>
                <w:sz w:val="24"/>
                <w:szCs w:val="24"/>
              </w:rPr>
            </w:pPr>
          </w:p>
        </w:tc>
        <w:tc>
          <w:tcPr>
            <w:tcW w:w="720" w:type="dxa"/>
          </w:tcPr>
          <w:p w:rsidR="00D27BDC" w:rsidRPr="00E73865" w:rsidRDefault="00D27BDC" w:rsidP="00575A2B">
            <w:pPr>
              <w:jc w:val="both"/>
              <w:rPr>
                <w:rFonts w:ascii="Times New Roman" w:hAnsi="Times New Roman" w:cs="Times New Roman"/>
                <w:sz w:val="24"/>
                <w:szCs w:val="24"/>
              </w:rPr>
            </w:pPr>
          </w:p>
        </w:tc>
        <w:tc>
          <w:tcPr>
            <w:tcW w:w="162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630"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10</w:t>
            </w:r>
          </w:p>
        </w:tc>
        <w:tc>
          <w:tcPr>
            <w:tcW w:w="6030"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Using electronic devices (e.g. phones) for none-educative purpose during class time</w:t>
            </w:r>
          </w:p>
        </w:tc>
        <w:tc>
          <w:tcPr>
            <w:tcW w:w="630" w:type="dxa"/>
          </w:tcPr>
          <w:p w:rsidR="00D27BDC" w:rsidRPr="00E73865" w:rsidRDefault="00D27BDC" w:rsidP="00575A2B">
            <w:pPr>
              <w:jc w:val="both"/>
              <w:rPr>
                <w:rFonts w:ascii="Times New Roman" w:hAnsi="Times New Roman" w:cs="Times New Roman"/>
                <w:sz w:val="24"/>
                <w:szCs w:val="24"/>
              </w:rPr>
            </w:pPr>
          </w:p>
        </w:tc>
        <w:tc>
          <w:tcPr>
            <w:tcW w:w="720" w:type="dxa"/>
          </w:tcPr>
          <w:p w:rsidR="00D27BDC" w:rsidRPr="00E73865" w:rsidRDefault="00D27BDC" w:rsidP="00575A2B">
            <w:pPr>
              <w:jc w:val="both"/>
              <w:rPr>
                <w:rFonts w:ascii="Times New Roman" w:hAnsi="Times New Roman" w:cs="Times New Roman"/>
                <w:sz w:val="24"/>
                <w:szCs w:val="24"/>
              </w:rPr>
            </w:pPr>
          </w:p>
        </w:tc>
        <w:tc>
          <w:tcPr>
            <w:tcW w:w="162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630"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11</w:t>
            </w:r>
          </w:p>
        </w:tc>
        <w:tc>
          <w:tcPr>
            <w:tcW w:w="6030"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Not bringing English textbooks, notebooks or materials</w:t>
            </w:r>
          </w:p>
        </w:tc>
        <w:tc>
          <w:tcPr>
            <w:tcW w:w="630" w:type="dxa"/>
          </w:tcPr>
          <w:p w:rsidR="00D27BDC" w:rsidRPr="00E73865" w:rsidRDefault="00D27BDC" w:rsidP="00575A2B">
            <w:pPr>
              <w:jc w:val="both"/>
              <w:rPr>
                <w:rFonts w:ascii="Times New Roman" w:hAnsi="Times New Roman" w:cs="Times New Roman"/>
                <w:sz w:val="24"/>
                <w:szCs w:val="24"/>
              </w:rPr>
            </w:pPr>
          </w:p>
        </w:tc>
        <w:tc>
          <w:tcPr>
            <w:tcW w:w="720" w:type="dxa"/>
          </w:tcPr>
          <w:p w:rsidR="00D27BDC" w:rsidRPr="00E73865" w:rsidRDefault="00D27BDC" w:rsidP="00575A2B">
            <w:pPr>
              <w:jc w:val="both"/>
              <w:rPr>
                <w:rFonts w:ascii="Times New Roman" w:hAnsi="Times New Roman" w:cs="Times New Roman"/>
                <w:sz w:val="24"/>
                <w:szCs w:val="24"/>
              </w:rPr>
            </w:pPr>
          </w:p>
        </w:tc>
        <w:tc>
          <w:tcPr>
            <w:tcW w:w="162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630"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12</w:t>
            </w:r>
          </w:p>
        </w:tc>
        <w:tc>
          <w:tcPr>
            <w:tcW w:w="6030"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 xml:space="preserve">Complaining against others during group discussion  </w:t>
            </w:r>
          </w:p>
        </w:tc>
        <w:tc>
          <w:tcPr>
            <w:tcW w:w="630" w:type="dxa"/>
          </w:tcPr>
          <w:p w:rsidR="00D27BDC" w:rsidRPr="00E73865" w:rsidRDefault="00D27BDC" w:rsidP="00575A2B">
            <w:pPr>
              <w:jc w:val="both"/>
              <w:rPr>
                <w:rFonts w:ascii="Times New Roman" w:hAnsi="Times New Roman" w:cs="Times New Roman"/>
                <w:sz w:val="24"/>
                <w:szCs w:val="24"/>
              </w:rPr>
            </w:pPr>
          </w:p>
        </w:tc>
        <w:tc>
          <w:tcPr>
            <w:tcW w:w="720" w:type="dxa"/>
          </w:tcPr>
          <w:p w:rsidR="00D27BDC" w:rsidRPr="00E73865" w:rsidRDefault="00D27BDC" w:rsidP="00575A2B">
            <w:pPr>
              <w:jc w:val="both"/>
              <w:rPr>
                <w:rFonts w:ascii="Times New Roman" w:hAnsi="Times New Roman" w:cs="Times New Roman"/>
                <w:sz w:val="24"/>
                <w:szCs w:val="24"/>
              </w:rPr>
            </w:pPr>
          </w:p>
        </w:tc>
        <w:tc>
          <w:tcPr>
            <w:tcW w:w="162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630"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13</w:t>
            </w:r>
          </w:p>
        </w:tc>
        <w:tc>
          <w:tcPr>
            <w:tcW w:w="6030"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Some students use the opportunities of group and pair discussion to make noise that disturbs others</w:t>
            </w:r>
          </w:p>
        </w:tc>
        <w:tc>
          <w:tcPr>
            <w:tcW w:w="630" w:type="dxa"/>
          </w:tcPr>
          <w:p w:rsidR="00D27BDC" w:rsidRPr="00E73865" w:rsidRDefault="00D27BDC" w:rsidP="00575A2B">
            <w:pPr>
              <w:jc w:val="both"/>
              <w:rPr>
                <w:rFonts w:ascii="Times New Roman" w:hAnsi="Times New Roman" w:cs="Times New Roman"/>
                <w:sz w:val="24"/>
                <w:szCs w:val="24"/>
              </w:rPr>
            </w:pPr>
          </w:p>
        </w:tc>
        <w:tc>
          <w:tcPr>
            <w:tcW w:w="720" w:type="dxa"/>
          </w:tcPr>
          <w:p w:rsidR="00D27BDC" w:rsidRPr="00E73865" w:rsidRDefault="00D27BDC" w:rsidP="00575A2B">
            <w:pPr>
              <w:jc w:val="both"/>
              <w:rPr>
                <w:rFonts w:ascii="Times New Roman" w:hAnsi="Times New Roman" w:cs="Times New Roman"/>
                <w:sz w:val="24"/>
                <w:szCs w:val="24"/>
              </w:rPr>
            </w:pPr>
          </w:p>
        </w:tc>
        <w:tc>
          <w:tcPr>
            <w:tcW w:w="162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630" w:type="dxa"/>
          </w:tcPr>
          <w:p w:rsidR="00D27BDC" w:rsidRPr="00E73865" w:rsidRDefault="00D27BDC" w:rsidP="00575A2B">
            <w:pPr>
              <w:jc w:val="both"/>
              <w:rPr>
                <w:rFonts w:ascii="Times New Roman" w:hAnsi="Times New Roman" w:cs="Times New Roman"/>
                <w:sz w:val="24"/>
                <w:szCs w:val="24"/>
              </w:rPr>
            </w:pPr>
          </w:p>
        </w:tc>
        <w:tc>
          <w:tcPr>
            <w:tcW w:w="6030" w:type="dxa"/>
          </w:tcPr>
          <w:p w:rsidR="00D27BDC" w:rsidRPr="00E73865" w:rsidRDefault="00D27BDC" w:rsidP="00575A2B">
            <w:pPr>
              <w:jc w:val="both"/>
              <w:rPr>
                <w:rFonts w:ascii="Times New Roman" w:hAnsi="Times New Roman" w:cs="Times New Roman"/>
                <w:b/>
                <w:sz w:val="24"/>
                <w:szCs w:val="24"/>
              </w:rPr>
            </w:pPr>
            <w:r w:rsidRPr="00E73865">
              <w:rPr>
                <w:rFonts w:ascii="Times New Roman" w:hAnsi="Times New Roman" w:cs="Times New Roman"/>
                <w:b/>
                <w:sz w:val="24"/>
                <w:szCs w:val="24"/>
              </w:rPr>
              <w:t>Teacher Related Problems</w:t>
            </w:r>
          </w:p>
        </w:tc>
        <w:tc>
          <w:tcPr>
            <w:tcW w:w="630" w:type="dxa"/>
          </w:tcPr>
          <w:p w:rsidR="00D27BDC" w:rsidRPr="00E73865" w:rsidRDefault="00D27BDC" w:rsidP="00575A2B">
            <w:pPr>
              <w:jc w:val="both"/>
              <w:rPr>
                <w:rFonts w:ascii="Times New Roman" w:hAnsi="Times New Roman" w:cs="Times New Roman"/>
                <w:sz w:val="24"/>
                <w:szCs w:val="24"/>
              </w:rPr>
            </w:pPr>
          </w:p>
        </w:tc>
        <w:tc>
          <w:tcPr>
            <w:tcW w:w="720" w:type="dxa"/>
          </w:tcPr>
          <w:p w:rsidR="00D27BDC" w:rsidRPr="00E73865" w:rsidRDefault="00D27BDC" w:rsidP="00575A2B">
            <w:pPr>
              <w:jc w:val="both"/>
              <w:rPr>
                <w:rFonts w:ascii="Times New Roman" w:hAnsi="Times New Roman" w:cs="Times New Roman"/>
                <w:sz w:val="24"/>
                <w:szCs w:val="24"/>
              </w:rPr>
            </w:pPr>
          </w:p>
        </w:tc>
        <w:tc>
          <w:tcPr>
            <w:tcW w:w="162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630"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14</w:t>
            </w:r>
          </w:p>
        </w:tc>
        <w:tc>
          <w:tcPr>
            <w:tcW w:w="6030" w:type="dxa"/>
          </w:tcPr>
          <w:p w:rsidR="00D27BDC" w:rsidRPr="00E73865" w:rsidRDefault="00D27BDC" w:rsidP="00575A2B">
            <w:pPr>
              <w:jc w:val="both"/>
              <w:rPr>
                <w:rFonts w:ascii="Times New Roman" w:hAnsi="Times New Roman" w:cs="Times New Roman"/>
                <w:b/>
                <w:sz w:val="24"/>
                <w:szCs w:val="24"/>
              </w:rPr>
            </w:pPr>
            <w:r w:rsidRPr="00E73865">
              <w:rPr>
                <w:rFonts w:ascii="Times New Roman" w:hAnsi="Times New Roman" w:cs="Times New Roman"/>
                <w:sz w:val="24"/>
                <w:szCs w:val="24"/>
              </w:rPr>
              <w:t>Teacher's failure to show his/her authority in the classroom</w:t>
            </w:r>
          </w:p>
        </w:tc>
        <w:tc>
          <w:tcPr>
            <w:tcW w:w="630" w:type="dxa"/>
          </w:tcPr>
          <w:p w:rsidR="00D27BDC" w:rsidRPr="00E73865" w:rsidRDefault="00D27BDC" w:rsidP="00575A2B">
            <w:pPr>
              <w:jc w:val="both"/>
              <w:rPr>
                <w:rFonts w:ascii="Times New Roman" w:hAnsi="Times New Roman" w:cs="Times New Roman"/>
                <w:sz w:val="24"/>
                <w:szCs w:val="24"/>
              </w:rPr>
            </w:pPr>
          </w:p>
        </w:tc>
        <w:tc>
          <w:tcPr>
            <w:tcW w:w="720" w:type="dxa"/>
          </w:tcPr>
          <w:p w:rsidR="00D27BDC" w:rsidRPr="00E73865" w:rsidRDefault="00D27BDC" w:rsidP="00575A2B">
            <w:pPr>
              <w:jc w:val="both"/>
              <w:rPr>
                <w:rFonts w:ascii="Times New Roman" w:hAnsi="Times New Roman" w:cs="Times New Roman"/>
                <w:sz w:val="24"/>
                <w:szCs w:val="24"/>
              </w:rPr>
            </w:pPr>
          </w:p>
        </w:tc>
        <w:tc>
          <w:tcPr>
            <w:tcW w:w="162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630"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15</w:t>
            </w:r>
          </w:p>
        </w:tc>
        <w:tc>
          <w:tcPr>
            <w:tcW w:w="6030" w:type="dxa"/>
          </w:tcPr>
          <w:p w:rsidR="00D27BDC" w:rsidRPr="00E73865" w:rsidRDefault="00D27BDC" w:rsidP="00575A2B">
            <w:pPr>
              <w:jc w:val="both"/>
              <w:rPr>
                <w:rFonts w:ascii="Times New Roman" w:hAnsi="Times New Roman" w:cs="Times New Roman"/>
                <w:b/>
                <w:sz w:val="24"/>
                <w:szCs w:val="24"/>
              </w:rPr>
            </w:pPr>
            <w:r w:rsidRPr="00E73865">
              <w:rPr>
                <w:rFonts w:ascii="Times New Roman" w:hAnsi="Times New Roman" w:cs="Times New Roman"/>
                <w:sz w:val="24"/>
                <w:szCs w:val="24"/>
              </w:rPr>
              <w:t xml:space="preserve">Weakness of using ability (the way in which the teacher presents, prepares and organizes the lesson. </w:t>
            </w:r>
          </w:p>
        </w:tc>
        <w:tc>
          <w:tcPr>
            <w:tcW w:w="630" w:type="dxa"/>
          </w:tcPr>
          <w:p w:rsidR="00D27BDC" w:rsidRPr="00E73865" w:rsidRDefault="00D27BDC" w:rsidP="00575A2B">
            <w:pPr>
              <w:jc w:val="both"/>
              <w:rPr>
                <w:rFonts w:ascii="Times New Roman" w:hAnsi="Times New Roman" w:cs="Times New Roman"/>
                <w:sz w:val="24"/>
                <w:szCs w:val="24"/>
              </w:rPr>
            </w:pPr>
          </w:p>
        </w:tc>
        <w:tc>
          <w:tcPr>
            <w:tcW w:w="720" w:type="dxa"/>
          </w:tcPr>
          <w:p w:rsidR="00D27BDC" w:rsidRPr="00E73865" w:rsidRDefault="00D27BDC" w:rsidP="00575A2B">
            <w:pPr>
              <w:jc w:val="both"/>
              <w:rPr>
                <w:rFonts w:ascii="Times New Roman" w:hAnsi="Times New Roman" w:cs="Times New Roman"/>
                <w:sz w:val="24"/>
                <w:szCs w:val="24"/>
              </w:rPr>
            </w:pPr>
          </w:p>
        </w:tc>
        <w:tc>
          <w:tcPr>
            <w:tcW w:w="162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630"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lastRenderedPageBreak/>
              <w:t>16</w:t>
            </w:r>
          </w:p>
        </w:tc>
        <w:tc>
          <w:tcPr>
            <w:tcW w:w="6030" w:type="dxa"/>
          </w:tcPr>
          <w:p w:rsidR="00D27BDC" w:rsidRPr="00E73865" w:rsidRDefault="00D27BDC" w:rsidP="00575A2B">
            <w:pPr>
              <w:jc w:val="both"/>
              <w:rPr>
                <w:rFonts w:ascii="Times New Roman" w:hAnsi="Times New Roman" w:cs="Times New Roman"/>
                <w:b/>
                <w:sz w:val="24"/>
                <w:szCs w:val="24"/>
              </w:rPr>
            </w:pPr>
            <w:r w:rsidRPr="00E73865">
              <w:rPr>
                <w:rFonts w:ascii="Times New Roman" w:hAnsi="Times New Roman" w:cs="Times New Roman"/>
                <w:sz w:val="24"/>
                <w:szCs w:val="24"/>
              </w:rPr>
              <w:t>Weakness of the teacher's personality (the way in which a teacher talk to students, the voice and the physical appearance)</w:t>
            </w:r>
          </w:p>
        </w:tc>
        <w:tc>
          <w:tcPr>
            <w:tcW w:w="630" w:type="dxa"/>
          </w:tcPr>
          <w:p w:rsidR="00D27BDC" w:rsidRPr="00E73865" w:rsidRDefault="00D27BDC" w:rsidP="00575A2B">
            <w:pPr>
              <w:jc w:val="both"/>
              <w:rPr>
                <w:rFonts w:ascii="Times New Roman" w:hAnsi="Times New Roman" w:cs="Times New Roman"/>
                <w:sz w:val="24"/>
                <w:szCs w:val="24"/>
              </w:rPr>
            </w:pPr>
          </w:p>
        </w:tc>
        <w:tc>
          <w:tcPr>
            <w:tcW w:w="720" w:type="dxa"/>
          </w:tcPr>
          <w:p w:rsidR="00D27BDC" w:rsidRPr="00E73865" w:rsidRDefault="00D27BDC" w:rsidP="00575A2B">
            <w:pPr>
              <w:jc w:val="both"/>
              <w:rPr>
                <w:rFonts w:ascii="Times New Roman" w:hAnsi="Times New Roman" w:cs="Times New Roman"/>
                <w:sz w:val="24"/>
                <w:szCs w:val="24"/>
              </w:rPr>
            </w:pPr>
          </w:p>
        </w:tc>
        <w:tc>
          <w:tcPr>
            <w:tcW w:w="162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630"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17</w:t>
            </w:r>
          </w:p>
        </w:tc>
        <w:tc>
          <w:tcPr>
            <w:tcW w:w="6030"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 xml:space="preserve">Ignoring students’ learning styles </w:t>
            </w:r>
          </w:p>
        </w:tc>
        <w:tc>
          <w:tcPr>
            <w:tcW w:w="630" w:type="dxa"/>
          </w:tcPr>
          <w:p w:rsidR="00D27BDC" w:rsidRPr="00E73865" w:rsidRDefault="00D27BDC" w:rsidP="00575A2B">
            <w:pPr>
              <w:jc w:val="both"/>
              <w:rPr>
                <w:rFonts w:ascii="Times New Roman" w:hAnsi="Times New Roman" w:cs="Times New Roman"/>
                <w:sz w:val="24"/>
                <w:szCs w:val="24"/>
              </w:rPr>
            </w:pPr>
          </w:p>
        </w:tc>
        <w:tc>
          <w:tcPr>
            <w:tcW w:w="720" w:type="dxa"/>
          </w:tcPr>
          <w:p w:rsidR="00D27BDC" w:rsidRPr="00E73865" w:rsidRDefault="00D27BDC" w:rsidP="00575A2B">
            <w:pPr>
              <w:jc w:val="both"/>
              <w:rPr>
                <w:rFonts w:ascii="Times New Roman" w:hAnsi="Times New Roman" w:cs="Times New Roman"/>
                <w:sz w:val="24"/>
                <w:szCs w:val="24"/>
              </w:rPr>
            </w:pPr>
          </w:p>
        </w:tc>
        <w:tc>
          <w:tcPr>
            <w:tcW w:w="162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630" w:type="dxa"/>
          </w:tcPr>
          <w:p w:rsidR="00D27BDC" w:rsidRPr="00E73865" w:rsidRDefault="00D27BDC" w:rsidP="00575A2B">
            <w:pPr>
              <w:jc w:val="both"/>
              <w:rPr>
                <w:rFonts w:ascii="Times New Roman" w:hAnsi="Times New Roman" w:cs="Times New Roman"/>
                <w:sz w:val="24"/>
                <w:szCs w:val="24"/>
              </w:rPr>
            </w:pPr>
          </w:p>
        </w:tc>
        <w:tc>
          <w:tcPr>
            <w:tcW w:w="6030" w:type="dxa"/>
          </w:tcPr>
          <w:p w:rsidR="00D27BDC" w:rsidRPr="00E73865" w:rsidRDefault="00D27BDC" w:rsidP="00575A2B">
            <w:pPr>
              <w:jc w:val="both"/>
              <w:rPr>
                <w:rFonts w:ascii="Times New Roman" w:hAnsi="Times New Roman" w:cs="Times New Roman"/>
                <w:b/>
                <w:sz w:val="24"/>
                <w:szCs w:val="24"/>
              </w:rPr>
            </w:pPr>
            <w:r w:rsidRPr="00E73865">
              <w:rPr>
                <w:rFonts w:ascii="Times New Roman" w:hAnsi="Times New Roman" w:cs="Times New Roman"/>
                <w:b/>
                <w:sz w:val="24"/>
                <w:szCs w:val="24"/>
              </w:rPr>
              <w:t>School administration related problems</w:t>
            </w:r>
          </w:p>
        </w:tc>
        <w:tc>
          <w:tcPr>
            <w:tcW w:w="630" w:type="dxa"/>
          </w:tcPr>
          <w:p w:rsidR="00D27BDC" w:rsidRPr="00E73865" w:rsidRDefault="00D27BDC" w:rsidP="00575A2B">
            <w:pPr>
              <w:jc w:val="both"/>
              <w:rPr>
                <w:rFonts w:ascii="Times New Roman" w:hAnsi="Times New Roman" w:cs="Times New Roman"/>
                <w:sz w:val="24"/>
                <w:szCs w:val="24"/>
              </w:rPr>
            </w:pPr>
          </w:p>
        </w:tc>
        <w:tc>
          <w:tcPr>
            <w:tcW w:w="720" w:type="dxa"/>
          </w:tcPr>
          <w:p w:rsidR="00D27BDC" w:rsidRPr="00E73865" w:rsidRDefault="00D27BDC" w:rsidP="00575A2B">
            <w:pPr>
              <w:jc w:val="both"/>
              <w:rPr>
                <w:rFonts w:ascii="Times New Roman" w:hAnsi="Times New Roman" w:cs="Times New Roman"/>
                <w:sz w:val="24"/>
                <w:szCs w:val="24"/>
              </w:rPr>
            </w:pPr>
          </w:p>
        </w:tc>
        <w:tc>
          <w:tcPr>
            <w:tcW w:w="162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630"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18</w:t>
            </w:r>
          </w:p>
        </w:tc>
        <w:tc>
          <w:tcPr>
            <w:tcW w:w="6030"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Shortage of English textbooks that make students move here and there in search of the textbook in the classroom that disturb others)</w:t>
            </w:r>
          </w:p>
        </w:tc>
        <w:tc>
          <w:tcPr>
            <w:tcW w:w="630" w:type="dxa"/>
          </w:tcPr>
          <w:p w:rsidR="00D27BDC" w:rsidRPr="00E73865" w:rsidRDefault="00D27BDC" w:rsidP="00575A2B">
            <w:pPr>
              <w:jc w:val="both"/>
              <w:rPr>
                <w:rFonts w:ascii="Times New Roman" w:hAnsi="Times New Roman" w:cs="Times New Roman"/>
                <w:sz w:val="24"/>
                <w:szCs w:val="24"/>
              </w:rPr>
            </w:pPr>
          </w:p>
        </w:tc>
        <w:tc>
          <w:tcPr>
            <w:tcW w:w="720" w:type="dxa"/>
          </w:tcPr>
          <w:p w:rsidR="00D27BDC" w:rsidRPr="00E73865" w:rsidRDefault="00D27BDC" w:rsidP="00575A2B">
            <w:pPr>
              <w:jc w:val="both"/>
              <w:rPr>
                <w:rFonts w:ascii="Times New Roman" w:hAnsi="Times New Roman" w:cs="Times New Roman"/>
                <w:sz w:val="24"/>
                <w:szCs w:val="24"/>
              </w:rPr>
            </w:pPr>
          </w:p>
        </w:tc>
        <w:tc>
          <w:tcPr>
            <w:tcW w:w="162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630"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19</w:t>
            </w:r>
          </w:p>
        </w:tc>
        <w:tc>
          <w:tcPr>
            <w:tcW w:w="6030"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Overcrowded class</w:t>
            </w:r>
          </w:p>
        </w:tc>
        <w:tc>
          <w:tcPr>
            <w:tcW w:w="630" w:type="dxa"/>
          </w:tcPr>
          <w:p w:rsidR="00D27BDC" w:rsidRPr="00E73865" w:rsidRDefault="00D27BDC" w:rsidP="00575A2B">
            <w:pPr>
              <w:jc w:val="both"/>
              <w:rPr>
                <w:rFonts w:ascii="Times New Roman" w:hAnsi="Times New Roman" w:cs="Times New Roman"/>
                <w:sz w:val="24"/>
                <w:szCs w:val="24"/>
              </w:rPr>
            </w:pPr>
          </w:p>
        </w:tc>
        <w:tc>
          <w:tcPr>
            <w:tcW w:w="720" w:type="dxa"/>
          </w:tcPr>
          <w:p w:rsidR="00D27BDC" w:rsidRPr="00E73865" w:rsidRDefault="00D27BDC" w:rsidP="00575A2B">
            <w:pPr>
              <w:jc w:val="both"/>
              <w:rPr>
                <w:rFonts w:ascii="Times New Roman" w:hAnsi="Times New Roman" w:cs="Times New Roman"/>
                <w:sz w:val="24"/>
                <w:szCs w:val="24"/>
              </w:rPr>
            </w:pPr>
          </w:p>
        </w:tc>
        <w:tc>
          <w:tcPr>
            <w:tcW w:w="162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630" w:type="dxa"/>
          </w:tcPr>
          <w:p w:rsidR="00D27BDC" w:rsidRPr="00E73865" w:rsidRDefault="00D27BDC" w:rsidP="00575A2B">
            <w:pPr>
              <w:jc w:val="both"/>
              <w:rPr>
                <w:rFonts w:ascii="Times New Roman" w:hAnsi="Times New Roman" w:cs="Times New Roman"/>
                <w:sz w:val="24"/>
                <w:szCs w:val="24"/>
              </w:rPr>
            </w:pPr>
          </w:p>
        </w:tc>
        <w:tc>
          <w:tcPr>
            <w:tcW w:w="6030" w:type="dxa"/>
          </w:tcPr>
          <w:p w:rsidR="00D27BDC" w:rsidRPr="00E73865" w:rsidRDefault="00D27BDC" w:rsidP="00575A2B">
            <w:pPr>
              <w:jc w:val="both"/>
              <w:rPr>
                <w:rFonts w:ascii="Times New Roman" w:hAnsi="Times New Roman" w:cs="Times New Roman"/>
                <w:b/>
                <w:sz w:val="24"/>
                <w:szCs w:val="24"/>
              </w:rPr>
            </w:pPr>
            <w:r w:rsidRPr="00E73865">
              <w:rPr>
                <w:rFonts w:ascii="Times New Roman" w:hAnsi="Times New Roman" w:cs="Times New Roman"/>
                <w:b/>
                <w:sz w:val="24"/>
                <w:szCs w:val="24"/>
              </w:rPr>
              <w:t>Society/family Related problems</w:t>
            </w:r>
          </w:p>
        </w:tc>
        <w:tc>
          <w:tcPr>
            <w:tcW w:w="630" w:type="dxa"/>
          </w:tcPr>
          <w:p w:rsidR="00D27BDC" w:rsidRPr="00E73865" w:rsidRDefault="00D27BDC" w:rsidP="00575A2B">
            <w:pPr>
              <w:jc w:val="both"/>
              <w:rPr>
                <w:rFonts w:ascii="Times New Roman" w:hAnsi="Times New Roman" w:cs="Times New Roman"/>
                <w:sz w:val="24"/>
                <w:szCs w:val="24"/>
              </w:rPr>
            </w:pPr>
          </w:p>
        </w:tc>
        <w:tc>
          <w:tcPr>
            <w:tcW w:w="720" w:type="dxa"/>
          </w:tcPr>
          <w:p w:rsidR="00D27BDC" w:rsidRPr="00E73865" w:rsidRDefault="00D27BDC" w:rsidP="00575A2B">
            <w:pPr>
              <w:jc w:val="both"/>
              <w:rPr>
                <w:rFonts w:ascii="Times New Roman" w:hAnsi="Times New Roman" w:cs="Times New Roman"/>
                <w:sz w:val="24"/>
                <w:szCs w:val="24"/>
              </w:rPr>
            </w:pPr>
          </w:p>
        </w:tc>
        <w:tc>
          <w:tcPr>
            <w:tcW w:w="1620" w:type="dxa"/>
          </w:tcPr>
          <w:p w:rsidR="00D27BDC" w:rsidRPr="00E73865" w:rsidRDefault="00D27BDC" w:rsidP="00575A2B">
            <w:pPr>
              <w:jc w:val="both"/>
              <w:rPr>
                <w:rFonts w:ascii="Times New Roman" w:hAnsi="Times New Roman" w:cs="Times New Roman"/>
                <w:sz w:val="24"/>
                <w:szCs w:val="24"/>
              </w:rPr>
            </w:pPr>
          </w:p>
        </w:tc>
      </w:tr>
      <w:tr w:rsidR="00E73865" w:rsidRPr="00E73865" w:rsidTr="00C267D2">
        <w:tc>
          <w:tcPr>
            <w:tcW w:w="630"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20</w:t>
            </w:r>
          </w:p>
        </w:tc>
        <w:tc>
          <w:tcPr>
            <w:tcW w:w="6030" w:type="dxa"/>
          </w:tcPr>
          <w:p w:rsidR="00D27BDC" w:rsidRPr="00E73865" w:rsidRDefault="00D27BDC" w:rsidP="00575A2B">
            <w:pPr>
              <w:jc w:val="both"/>
              <w:rPr>
                <w:rFonts w:ascii="Times New Roman" w:hAnsi="Times New Roman" w:cs="Times New Roman"/>
                <w:sz w:val="24"/>
                <w:szCs w:val="24"/>
              </w:rPr>
            </w:pPr>
            <w:r w:rsidRPr="00E73865">
              <w:rPr>
                <w:rFonts w:ascii="Times New Roman" w:hAnsi="Times New Roman" w:cs="Times New Roman"/>
                <w:sz w:val="24"/>
                <w:szCs w:val="24"/>
              </w:rPr>
              <w:t xml:space="preserve">A desire to be noticed (e.g. adolescent students) </w:t>
            </w:r>
          </w:p>
        </w:tc>
        <w:tc>
          <w:tcPr>
            <w:tcW w:w="630" w:type="dxa"/>
          </w:tcPr>
          <w:p w:rsidR="00D27BDC" w:rsidRPr="00E73865" w:rsidRDefault="00D27BDC" w:rsidP="00575A2B">
            <w:pPr>
              <w:jc w:val="both"/>
              <w:rPr>
                <w:rFonts w:ascii="Times New Roman" w:hAnsi="Times New Roman" w:cs="Times New Roman"/>
                <w:sz w:val="24"/>
                <w:szCs w:val="24"/>
              </w:rPr>
            </w:pPr>
          </w:p>
        </w:tc>
        <w:tc>
          <w:tcPr>
            <w:tcW w:w="720" w:type="dxa"/>
          </w:tcPr>
          <w:p w:rsidR="00D27BDC" w:rsidRPr="00E73865" w:rsidRDefault="00D27BDC" w:rsidP="00575A2B">
            <w:pPr>
              <w:jc w:val="both"/>
              <w:rPr>
                <w:rFonts w:ascii="Times New Roman" w:hAnsi="Times New Roman" w:cs="Times New Roman"/>
                <w:sz w:val="24"/>
                <w:szCs w:val="24"/>
              </w:rPr>
            </w:pPr>
          </w:p>
        </w:tc>
        <w:tc>
          <w:tcPr>
            <w:tcW w:w="1620" w:type="dxa"/>
          </w:tcPr>
          <w:p w:rsidR="00D27BDC" w:rsidRPr="00E73865" w:rsidRDefault="00D27BDC" w:rsidP="00575A2B">
            <w:pPr>
              <w:jc w:val="both"/>
              <w:rPr>
                <w:rFonts w:ascii="Times New Roman" w:hAnsi="Times New Roman" w:cs="Times New Roman"/>
                <w:sz w:val="24"/>
                <w:szCs w:val="24"/>
              </w:rPr>
            </w:pPr>
          </w:p>
        </w:tc>
      </w:tr>
    </w:tbl>
    <w:p w:rsidR="00D27BDC" w:rsidRPr="00E73865" w:rsidRDefault="00D27BDC" w:rsidP="00D27BDC">
      <w:pPr>
        <w:jc w:val="both"/>
        <w:rPr>
          <w:rFonts w:ascii="Times New Roman" w:hAnsi="Times New Roman" w:cs="Times New Roman"/>
          <w:b/>
          <w:sz w:val="24"/>
          <w:szCs w:val="24"/>
        </w:rPr>
      </w:pPr>
      <w:r w:rsidRPr="00E73865">
        <w:rPr>
          <w:rFonts w:ascii="Times New Roman" w:hAnsi="Times New Roman" w:cs="Times New Roman"/>
          <w:b/>
          <w:sz w:val="24"/>
          <w:szCs w:val="24"/>
        </w:rPr>
        <w:t xml:space="preserve">Part II: </w:t>
      </w:r>
      <w:r w:rsidR="00691765" w:rsidRPr="00E73865">
        <w:rPr>
          <w:rFonts w:ascii="Times New Roman" w:hAnsi="Times New Roman" w:cs="Times New Roman"/>
          <w:b/>
          <w:sz w:val="24"/>
          <w:szCs w:val="24"/>
        </w:rPr>
        <w:t xml:space="preserve">EFL </w:t>
      </w:r>
      <w:r w:rsidRPr="00E73865">
        <w:rPr>
          <w:rFonts w:ascii="Times New Roman" w:hAnsi="Times New Roman" w:cs="Times New Roman"/>
          <w:b/>
          <w:sz w:val="24"/>
          <w:szCs w:val="24"/>
        </w:rPr>
        <w:t>Teachers’ Classroom Management Techniques</w:t>
      </w:r>
    </w:p>
    <w:p w:rsidR="00D27BDC" w:rsidRPr="00E73865" w:rsidRDefault="00D27BDC" w:rsidP="00D27BDC">
      <w:pPr>
        <w:jc w:val="both"/>
        <w:rPr>
          <w:rFonts w:ascii="Times New Roman" w:hAnsi="Times New Roman" w:cs="Times New Roman"/>
          <w:b/>
          <w:sz w:val="24"/>
          <w:szCs w:val="24"/>
        </w:rPr>
      </w:pPr>
      <w:r w:rsidRPr="00E73865">
        <w:rPr>
          <w:rFonts w:ascii="Times New Roman" w:hAnsi="Times New Roman" w:cs="Times New Roman"/>
          <w:b/>
          <w:sz w:val="24"/>
          <w:szCs w:val="24"/>
        </w:rPr>
        <w:t>Instruction: Put ‘√’ for observed Technique under ‘Yes’ and for unobserved technique under ‘No’ in the space provided.</w:t>
      </w:r>
    </w:p>
    <w:tbl>
      <w:tblPr>
        <w:tblStyle w:val="TableGrid1"/>
        <w:tblW w:w="9630" w:type="dxa"/>
        <w:tblInd w:w="-162" w:type="dxa"/>
        <w:tblLayout w:type="fixed"/>
        <w:tblLook w:val="04A0" w:firstRow="1" w:lastRow="0" w:firstColumn="1" w:lastColumn="0" w:noHBand="0" w:noVBand="1"/>
      </w:tblPr>
      <w:tblGrid>
        <w:gridCol w:w="630"/>
        <w:gridCol w:w="6030"/>
        <w:gridCol w:w="630"/>
        <w:gridCol w:w="720"/>
        <w:gridCol w:w="1620"/>
      </w:tblGrid>
      <w:tr w:rsidR="00E73865" w:rsidRPr="00E73865" w:rsidTr="00C267D2">
        <w:trPr>
          <w:trHeight w:val="336"/>
        </w:trPr>
        <w:tc>
          <w:tcPr>
            <w:tcW w:w="630" w:type="dxa"/>
          </w:tcPr>
          <w:p w:rsidR="00D27BDC" w:rsidRPr="00E73865" w:rsidRDefault="00D27BDC" w:rsidP="00575A2B">
            <w:pPr>
              <w:pStyle w:val="ListParagraph"/>
              <w:spacing w:line="360" w:lineRule="auto"/>
              <w:ind w:left="0"/>
              <w:jc w:val="both"/>
              <w:rPr>
                <w:rFonts w:ascii="Times New Roman" w:hAnsi="Times New Roman" w:cs="Times New Roman"/>
                <w:b/>
                <w:sz w:val="24"/>
                <w:szCs w:val="24"/>
              </w:rPr>
            </w:pPr>
            <w:r w:rsidRPr="00E73865">
              <w:rPr>
                <w:rFonts w:ascii="Times New Roman" w:hAnsi="Times New Roman" w:cs="Times New Roman"/>
                <w:b/>
                <w:sz w:val="24"/>
                <w:szCs w:val="24"/>
              </w:rPr>
              <w:t>N</w:t>
            </w:r>
            <w:r w:rsidRPr="00E73865">
              <w:rPr>
                <w:rFonts w:ascii="Times New Roman" w:hAnsi="Times New Roman" w:cs="Times New Roman"/>
                <w:b/>
                <w:sz w:val="24"/>
                <w:szCs w:val="24"/>
                <w:u w:val="single"/>
              </w:rPr>
              <w:t>o</w:t>
            </w:r>
          </w:p>
        </w:tc>
        <w:tc>
          <w:tcPr>
            <w:tcW w:w="6030" w:type="dxa"/>
          </w:tcPr>
          <w:p w:rsidR="00D27BDC" w:rsidRPr="00E73865" w:rsidRDefault="00D27BDC" w:rsidP="00575A2B">
            <w:pPr>
              <w:pStyle w:val="ListParagraph"/>
              <w:spacing w:line="360" w:lineRule="auto"/>
              <w:ind w:left="0"/>
              <w:jc w:val="center"/>
              <w:rPr>
                <w:rFonts w:ascii="Times New Roman" w:hAnsi="Times New Roman" w:cs="Times New Roman"/>
                <w:b/>
                <w:sz w:val="24"/>
                <w:szCs w:val="24"/>
              </w:rPr>
            </w:pPr>
            <w:r w:rsidRPr="00E73865">
              <w:rPr>
                <w:rFonts w:ascii="Times New Roman" w:hAnsi="Times New Roman" w:cs="Times New Roman"/>
                <w:b/>
                <w:sz w:val="24"/>
                <w:szCs w:val="24"/>
              </w:rPr>
              <w:t>Does the Teacher implement the following Technique?</w:t>
            </w:r>
          </w:p>
        </w:tc>
        <w:tc>
          <w:tcPr>
            <w:tcW w:w="630" w:type="dxa"/>
          </w:tcPr>
          <w:p w:rsidR="00D27BDC" w:rsidRPr="00E73865" w:rsidRDefault="00D27BDC" w:rsidP="00575A2B">
            <w:pPr>
              <w:pStyle w:val="ListParagraph"/>
              <w:spacing w:line="360" w:lineRule="auto"/>
              <w:ind w:left="0"/>
              <w:jc w:val="both"/>
              <w:rPr>
                <w:rFonts w:ascii="Times New Roman" w:hAnsi="Times New Roman" w:cs="Times New Roman"/>
                <w:b/>
                <w:sz w:val="24"/>
                <w:szCs w:val="24"/>
              </w:rPr>
            </w:pPr>
            <w:r w:rsidRPr="00E73865">
              <w:rPr>
                <w:rFonts w:ascii="Times New Roman" w:hAnsi="Times New Roman" w:cs="Times New Roman"/>
                <w:b/>
                <w:sz w:val="24"/>
                <w:szCs w:val="24"/>
              </w:rPr>
              <w:t>Yes</w:t>
            </w:r>
          </w:p>
        </w:tc>
        <w:tc>
          <w:tcPr>
            <w:tcW w:w="720" w:type="dxa"/>
          </w:tcPr>
          <w:p w:rsidR="00D27BDC" w:rsidRPr="00E73865" w:rsidRDefault="00D27BDC" w:rsidP="00575A2B">
            <w:pPr>
              <w:pStyle w:val="ListParagraph"/>
              <w:spacing w:line="360" w:lineRule="auto"/>
              <w:ind w:left="0"/>
              <w:jc w:val="both"/>
              <w:rPr>
                <w:rFonts w:ascii="Times New Roman" w:hAnsi="Times New Roman" w:cs="Times New Roman"/>
                <w:b/>
                <w:sz w:val="24"/>
                <w:szCs w:val="24"/>
              </w:rPr>
            </w:pPr>
            <w:r w:rsidRPr="00E73865">
              <w:rPr>
                <w:rFonts w:ascii="Times New Roman" w:hAnsi="Times New Roman" w:cs="Times New Roman"/>
                <w:b/>
                <w:sz w:val="24"/>
                <w:szCs w:val="24"/>
              </w:rPr>
              <w:t>No</w:t>
            </w:r>
          </w:p>
        </w:tc>
        <w:tc>
          <w:tcPr>
            <w:tcW w:w="1620" w:type="dxa"/>
          </w:tcPr>
          <w:p w:rsidR="00D27BDC" w:rsidRPr="00E73865" w:rsidRDefault="00D27BDC" w:rsidP="00575A2B">
            <w:pPr>
              <w:pStyle w:val="ListParagraph"/>
              <w:spacing w:line="360" w:lineRule="auto"/>
              <w:ind w:left="0"/>
              <w:jc w:val="both"/>
              <w:rPr>
                <w:rFonts w:ascii="Times New Roman" w:hAnsi="Times New Roman" w:cs="Times New Roman"/>
                <w:b/>
                <w:sz w:val="24"/>
                <w:szCs w:val="24"/>
              </w:rPr>
            </w:pPr>
            <w:r w:rsidRPr="00E73865">
              <w:rPr>
                <w:rFonts w:ascii="Times New Roman" w:hAnsi="Times New Roman" w:cs="Times New Roman"/>
                <w:b/>
                <w:sz w:val="24"/>
                <w:szCs w:val="24"/>
              </w:rPr>
              <w:t>Remark</w:t>
            </w:r>
          </w:p>
        </w:tc>
      </w:tr>
      <w:tr w:rsidR="00E73865" w:rsidRPr="00E73865" w:rsidTr="00C267D2">
        <w:trPr>
          <w:trHeight w:val="336"/>
        </w:trPr>
        <w:tc>
          <w:tcPr>
            <w:tcW w:w="630" w:type="dxa"/>
          </w:tcPr>
          <w:p w:rsidR="00D27BDC" w:rsidRPr="00E73865" w:rsidRDefault="00D27BDC" w:rsidP="00575A2B">
            <w:pPr>
              <w:pStyle w:val="ListParagraph"/>
              <w:spacing w:line="360" w:lineRule="auto"/>
              <w:ind w:left="0"/>
              <w:jc w:val="both"/>
              <w:rPr>
                <w:rFonts w:ascii="Times New Roman" w:hAnsi="Times New Roman" w:cs="Times New Roman"/>
                <w:b/>
                <w:sz w:val="24"/>
                <w:szCs w:val="24"/>
              </w:rPr>
            </w:pPr>
          </w:p>
        </w:tc>
        <w:tc>
          <w:tcPr>
            <w:tcW w:w="6030" w:type="dxa"/>
          </w:tcPr>
          <w:p w:rsidR="00D27BDC" w:rsidRPr="00E73865" w:rsidRDefault="00D27BDC" w:rsidP="00575A2B">
            <w:pPr>
              <w:pStyle w:val="ListParagraph"/>
              <w:spacing w:line="360" w:lineRule="auto"/>
              <w:ind w:left="0"/>
              <w:jc w:val="both"/>
              <w:rPr>
                <w:rFonts w:ascii="Times New Roman" w:hAnsi="Times New Roman" w:cs="Times New Roman"/>
                <w:b/>
                <w:sz w:val="24"/>
                <w:szCs w:val="24"/>
              </w:rPr>
            </w:pPr>
            <w:r w:rsidRPr="00E73865">
              <w:rPr>
                <w:rFonts w:ascii="Times New Roman" w:hAnsi="Times New Roman" w:cs="Times New Roman"/>
                <w:b/>
                <w:sz w:val="24"/>
                <w:szCs w:val="24"/>
              </w:rPr>
              <w:t>Preventive techniques</w:t>
            </w:r>
          </w:p>
        </w:tc>
        <w:tc>
          <w:tcPr>
            <w:tcW w:w="630" w:type="dxa"/>
          </w:tcPr>
          <w:p w:rsidR="00D27BDC" w:rsidRPr="00E73865" w:rsidRDefault="00D27BDC" w:rsidP="00575A2B">
            <w:pPr>
              <w:pStyle w:val="ListParagraph"/>
              <w:spacing w:line="360" w:lineRule="auto"/>
              <w:ind w:left="0"/>
              <w:jc w:val="both"/>
              <w:rPr>
                <w:rFonts w:ascii="Times New Roman" w:hAnsi="Times New Roman" w:cs="Times New Roman"/>
                <w:b/>
                <w:sz w:val="24"/>
                <w:szCs w:val="24"/>
              </w:rPr>
            </w:pPr>
          </w:p>
        </w:tc>
        <w:tc>
          <w:tcPr>
            <w:tcW w:w="720" w:type="dxa"/>
          </w:tcPr>
          <w:p w:rsidR="00D27BDC" w:rsidRPr="00E73865" w:rsidRDefault="00D27BDC" w:rsidP="00575A2B">
            <w:pPr>
              <w:pStyle w:val="ListParagraph"/>
              <w:spacing w:line="360" w:lineRule="auto"/>
              <w:ind w:left="0"/>
              <w:jc w:val="both"/>
              <w:rPr>
                <w:rFonts w:ascii="Times New Roman" w:hAnsi="Times New Roman" w:cs="Times New Roman"/>
                <w:b/>
                <w:sz w:val="24"/>
                <w:szCs w:val="24"/>
              </w:rPr>
            </w:pPr>
          </w:p>
        </w:tc>
        <w:tc>
          <w:tcPr>
            <w:tcW w:w="1620" w:type="dxa"/>
          </w:tcPr>
          <w:p w:rsidR="00D27BDC" w:rsidRPr="00E73865" w:rsidRDefault="00D27BDC" w:rsidP="00575A2B">
            <w:pPr>
              <w:pStyle w:val="ListParagraph"/>
              <w:spacing w:line="360" w:lineRule="auto"/>
              <w:ind w:left="0"/>
              <w:jc w:val="both"/>
              <w:rPr>
                <w:rFonts w:ascii="Times New Roman" w:hAnsi="Times New Roman" w:cs="Times New Roman"/>
                <w:b/>
                <w:sz w:val="24"/>
                <w:szCs w:val="24"/>
              </w:rPr>
            </w:pPr>
          </w:p>
        </w:tc>
      </w:tr>
      <w:tr w:rsidR="00E73865" w:rsidRPr="00E73865" w:rsidTr="00C267D2">
        <w:trPr>
          <w:trHeight w:val="336"/>
        </w:trPr>
        <w:tc>
          <w:tcPr>
            <w:tcW w:w="63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r w:rsidRPr="00E73865">
              <w:rPr>
                <w:rFonts w:ascii="Times New Roman" w:hAnsi="Times New Roman" w:cs="Times New Roman"/>
                <w:sz w:val="24"/>
                <w:szCs w:val="24"/>
              </w:rPr>
              <w:t>21</w:t>
            </w:r>
          </w:p>
        </w:tc>
        <w:tc>
          <w:tcPr>
            <w:tcW w:w="603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r w:rsidRPr="00E73865">
              <w:rPr>
                <w:rFonts w:ascii="Times New Roman" w:hAnsi="Times New Roman" w:cs="Times New Roman"/>
                <w:sz w:val="24"/>
                <w:szCs w:val="24"/>
              </w:rPr>
              <w:t xml:space="preserve">The teacher sets classroom rules and pushes students to obey these rules </w:t>
            </w:r>
          </w:p>
        </w:tc>
        <w:tc>
          <w:tcPr>
            <w:tcW w:w="63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c>
          <w:tcPr>
            <w:tcW w:w="72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c>
          <w:tcPr>
            <w:tcW w:w="162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r>
      <w:tr w:rsidR="00E73865" w:rsidRPr="00E73865" w:rsidTr="00C267D2">
        <w:trPr>
          <w:trHeight w:val="336"/>
        </w:trPr>
        <w:tc>
          <w:tcPr>
            <w:tcW w:w="63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r w:rsidRPr="00E73865">
              <w:rPr>
                <w:rFonts w:ascii="Times New Roman" w:hAnsi="Times New Roman" w:cs="Times New Roman"/>
                <w:sz w:val="24"/>
                <w:szCs w:val="24"/>
              </w:rPr>
              <w:t>22</w:t>
            </w:r>
          </w:p>
        </w:tc>
        <w:tc>
          <w:tcPr>
            <w:tcW w:w="603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r w:rsidRPr="00E73865">
              <w:rPr>
                <w:rFonts w:ascii="Times New Roman" w:hAnsi="Times New Roman" w:cs="Times New Roman"/>
                <w:sz w:val="24"/>
                <w:szCs w:val="24"/>
              </w:rPr>
              <w:t>The teacher uses different types of seating arrangements depending on the type of activity students are assigned to do.</w:t>
            </w:r>
          </w:p>
        </w:tc>
        <w:tc>
          <w:tcPr>
            <w:tcW w:w="63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c>
          <w:tcPr>
            <w:tcW w:w="72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c>
          <w:tcPr>
            <w:tcW w:w="162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r>
      <w:tr w:rsidR="00E73865" w:rsidRPr="00E73865" w:rsidTr="00C267D2">
        <w:trPr>
          <w:trHeight w:val="336"/>
        </w:trPr>
        <w:tc>
          <w:tcPr>
            <w:tcW w:w="63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r w:rsidRPr="00E73865">
              <w:rPr>
                <w:rFonts w:ascii="Times New Roman" w:hAnsi="Times New Roman" w:cs="Times New Roman"/>
                <w:sz w:val="24"/>
                <w:szCs w:val="24"/>
              </w:rPr>
              <w:t>23</w:t>
            </w:r>
          </w:p>
        </w:tc>
        <w:tc>
          <w:tcPr>
            <w:tcW w:w="603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r w:rsidRPr="00E73865">
              <w:rPr>
                <w:rFonts w:ascii="Times New Roman" w:hAnsi="Times New Roman" w:cs="Times New Roman"/>
                <w:sz w:val="24"/>
                <w:szCs w:val="24"/>
              </w:rPr>
              <w:t>The teacher creates extra activities for students to work when they have completed their main task.</w:t>
            </w:r>
          </w:p>
        </w:tc>
        <w:tc>
          <w:tcPr>
            <w:tcW w:w="63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c>
          <w:tcPr>
            <w:tcW w:w="72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c>
          <w:tcPr>
            <w:tcW w:w="162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r>
      <w:tr w:rsidR="00E73865" w:rsidRPr="00E73865" w:rsidTr="00C267D2">
        <w:trPr>
          <w:trHeight w:val="336"/>
        </w:trPr>
        <w:tc>
          <w:tcPr>
            <w:tcW w:w="63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c>
          <w:tcPr>
            <w:tcW w:w="603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r w:rsidRPr="00E73865">
              <w:rPr>
                <w:rFonts w:ascii="Times New Roman" w:hAnsi="Times New Roman" w:cs="Times New Roman"/>
                <w:b/>
                <w:sz w:val="24"/>
                <w:szCs w:val="24"/>
              </w:rPr>
              <w:t>Reactive techniques</w:t>
            </w:r>
          </w:p>
        </w:tc>
        <w:tc>
          <w:tcPr>
            <w:tcW w:w="63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c>
          <w:tcPr>
            <w:tcW w:w="72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c>
          <w:tcPr>
            <w:tcW w:w="162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r>
      <w:tr w:rsidR="00E73865" w:rsidRPr="00E73865" w:rsidTr="00C267D2">
        <w:trPr>
          <w:trHeight w:val="336"/>
        </w:trPr>
        <w:tc>
          <w:tcPr>
            <w:tcW w:w="63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r w:rsidRPr="00E73865">
              <w:rPr>
                <w:rFonts w:ascii="Times New Roman" w:hAnsi="Times New Roman" w:cs="Times New Roman"/>
                <w:sz w:val="24"/>
                <w:szCs w:val="24"/>
              </w:rPr>
              <w:t>24</w:t>
            </w:r>
          </w:p>
        </w:tc>
        <w:tc>
          <w:tcPr>
            <w:tcW w:w="603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r w:rsidRPr="00E73865">
              <w:rPr>
                <w:rFonts w:ascii="Times New Roman" w:hAnsi="Times New Roman" w:cs="Times New Roman"/>
                <w:sz w:val="24"/>
                <w:szCs w:val="24"/>
              </w:rPr>
              <w:t>The teacher provides positive reinforcement to students for appropriate behavior (e.g. special helper, tangible rewards)</w:t>
            </w:r>
          </w:p>
        </w:tc>
        <w:tc>
          <w:tcPr>
            <w:tcW w:w="63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c>
          <w:tcPr>
            <w:tcW w:w="72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c>
          <w:tcPr>
            <w:tcW w:w="162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r>
      <w:tr w:rsidR="00E73865" w:rsidRPr="00E73865" w:rsidTr="00C267D2">
        <w:trPr>
          <w:trHeight w:val="336"/>
        </w:trPr>
        <w:tc>
          <w:tcPr>
            <w:tcW w:w="63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r w:rsidRPr="00E73865">
              <w:rPr>
                <w:rFonts w:ascii="Times New Roman" w:hAnsi="Times New Roman" w:cs="Times New Roman"/>
                <w:sz w:val="24"/>
                <w:szCs w:val="24"/>
              </w:rPr>
              <w:t>25</w:t>
            </w:r>
          </w:p>
        </w:tc>
        <w:tc>
          <w:tcPr>
            <w:tcW w:w="603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r w:rsidRPr="00E73865">
              <w:rPr>
                <w:rFonts w:ascii="Times New Roman" w:hAnsi="Times New Roman" w:cs="Times New Roman"/>
                <w:sz w:val="24"/>
                <w:szCs w:val="24"/>
              </w:rPr>
              <w:t>The teacher redirects inappropriate behavior on the spot, using loud voice.</w:t>
            </w:r>
          </w:p>
        </w:tc>
        <w:tc>
          <w:tcPr>
            <w:tcW w:w="63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c>
          <w:tcPr>
            <w:tcW w:w="72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c>
          <w:tcPr>
            <w:tcW w:w="162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r>
      <w:tr w:rsidR="00E73865" w:rsidRPr="00E73865" w:rsidTr="00C267D2">
        <w:trPr>
          <w:trHeight w:val="336"/>
        </w:trPr>
        <w:tc>
          <w:tcPr>
            <w:tcW w:w="63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r w:rsidRPr="00E73865">
              <w:rPr>
                <w:rFonts w:ascii="Times New Roman" w:hAnsi="Times New Roman" w:cs="Times New Roman"/>
                <w:sz w:val="24"/>
                <w:szCs w:val="24"/>
              </w:rPr>
              <w:t>26</w:t>
            </w:r>
          </w:p>
        </w:tc>
        <w:tc>
          <w:tcPr>
            <w:tcW w:w="603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r w:rsidRPr="00E73865">
              <w:rPr>
                <w:rFonts w:ascii="Times New Roman" w:hAnsi="Times New Roman" w:cs="Times New Roman"/>
                <w:sz w:val="24"/>
                <w:szCs w:val="24"/>
              </w:rPr>
              <w:t xml:space="preserve">The teacher ignores misbehavior that is non-disruptive to class. </w:t>
            </w:r>
          </w:p>
        </w:tc>
        <w:tc>
          <w:tcPr>
            <w:tcW w:w="63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c>
          <w:tcPr>
            <w:tcW w:w="72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c>
          <w:tcPr>
            <w:tcW w:w="162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r>
      <w:tr w:rsidR="00E73865" w:rsidRPr="00E73865" w:rsidTr="00C267D2">
        <w:trPr>
          <w:trHeight w:val="336"/>
        </w:trPr>
        <w:tc>
          <w:tcPr>
            <w:tcW w:w="63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r w:rsidRPr="00E73865">
              <w:rPr>
                <w:rFonts w:ascii="Times New Roman" w:hAnsi="Times New Roman" w:cs="Times New Roman"/>
                <w:sz w:val="24"/>
                <w:szCs w:val="24"/>
              </w:rPr>
              <w:t>27</w:t>
            </w:r>
          </w:p>
        </w:tc>
        <w:tc>
          <w:tcPr>
            <w:tcW w:w="603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r w:rsidRPr="00E73865">
              <w:rPr>
                <w:rFonts w:ascii="Times New Roman" w:hAnsi="Times New Roman" w:cs="Times New Roman"/>
                <w:sz w:val="24"/>
                <w:szCs w:val="24"/>
              </w:rPr>
              <w:t>The teacher uses short verbal cues to stop misbehavior (e.g. say student’s name aloud, use “</w:t>
            </w:r>
            <w:proofErr w:type="spellStart"/>
            <w:r w:rsidRPr="00E73865">
              <w:rPr>
                <w:rFonts w:ascii="Times New Roman" w:hAnsi="Times New Roman" w:cs="Times New Roman"/>
                <w:sz w:val="24"/>
                <w:szCs w:val="24"/>
              </w:rPr>
              <w:t>shh</w:t>
            </w:r>
            <w:proofErr w:type="spellEnd"/>
            <w:r w:rsidRPr="00E73865">
              <w:rPr>
                <w:rFonts w:ascii="Times New Roman" w:hAnsi="Times New Roman" w:cs="Times New Roman"/>
                <w:sz w:val="24"/>
                <w:szCs w:val="24"/>
              </w:rPr>
              <w:t>” sound).</w:t>
            </w:r>
          </w:p>
        </w:tc>
        <w:tc>
          <w:tcPr>
            <w:tcW w:w="63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c>
          <w:tcPr>
            <w:tcW w:w="72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c>
          <w:tcPr>
            <w:tcW w:w="162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r>
      <w:tr w:rsidR="00E73865" w:rsidRPr="00E73865" w:rsidTr="00C267D2">
        <w:trPr>
          <w:trHeight w:val="336"/>
        </w:trPr>
        <w:tc>
          <w:tcPr>
            <w:tcW w:w="63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r w:rsidRPr="00E73865">
              <w:rPr>
                <w:rFonts w:ascii="Times New Roman" w:hAnsi="Times New Roman" w:cs="Times New Roman"/>
                <w:sz w:val="24"/>
                <w:szCs w:val="24"/>
              </w:rPr>
              <w:t>28</w:t>
            </w:r>
          </w:p>
        </w:tc>
        <w:tc>
          <w:tcPr>
            <w:tcW w:w="603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r w:rsidRPr="00E73865">
              <w:rPr>
                <w:rFonts w:ascii="Times New Roman" w:hAnsi="Times New Roman" w:cs="Times New Roman"/>
                <w:sz w:val="24"/>
                <w:szCs w:val="24"/>
              </w:rPr>
              <w:t xml:space="preserve">The teacher uses nonverbal signals to stop misbehavior (e.g. make eye contact, approach and touch disruptive students). </w:t>
            </w:r>
          </w:p>
        </w:tc>
        <w:tc>
          <w:tcPr>
            <w:tcW w:w="63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c>
          <w:tcPr>
            <w:tcW w:w="72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c>
          <w:tcPr>
            <w:tcW w:w="162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r>
      <w:tr w:rsidR="00E73865" w:rsidRPr="00E73865" w:rsidTr="00C267D2">
        <w:trPr>
          <w:trHeight w:val="336"/>
        </w:trPr>
        <w:tc>
          <w:tcPr>
            <w:tcW w:w="63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r w:rsidRPr="00E73865">
              <w:rPr>
                <w:rFonts w:ascii="Times New Roman" w:hAnsi="Times New Roman" w:cs="Times New Roman"/>
                <w:sz w:val="24"/>
                <w:szCs w:val="24"/>
              </w:rPr>
              <w:lastRenderedPageBreak/>
              <w:t>29</w:t>
            </w:r>
          </w:p>
        </w:tc>
        <w:tc>
          <w:tcPr>
            <w:tcW w:w="603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r w:rsidRPr="00E73865">
              <w:rPr>
                <w:rFonts w:ascii="Times New Roman" w:hAnsi="Times New Roman" w:cs="Times New Roman"/>
                <w:sz w:val="24"/>
                <w:szCs w:val="24"/>
              </w:rPr>
              <w:t>The teacher sends for parents to report inappropriate behavior. (e.g. ‘tomorrow you should come with your father/mother’)</w:t>
            </w:r>
          </w:p>
        </w:tc>
        <w:tc>
          <w:tcPr>
            <w:tcW w:w="63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c>
          <w:tcPr>
            <w:tcW w:w="72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c>
          <w:tcPr>
            <w:tcW w:w="162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r>
      <w:tr w:rsidR="00E73865" w:rsidRPr="00E73865" w:rsidTr="00C267D2">
        <w:trPr>
          <w:trHeight w:val="336"/>
        </w:trPr>
        <w:tc>
          <w:tcPr>
            <w:tcW w:w="63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r w:rsidRPr="00E73865">
              <w:rPr>
                <w:rFonts w:ascii="Times New Roman" w:hAnsi="Times New Roman" w:cs="Times New Roman"/>
                <w:sz w:val="24"/>
                <w:szCs w:val="24"/>
              </w:rPr>
              <w:t>30</w:t>
            </w:r>
          </w:p>
        </w:tc>
        <w:tc>
          <w:tcPr>
            <w:tcW w:w="603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r w:rsidRPr="00E73865">
              <w:rPr>
                <w:rFonts w:ascii="Times New Roman" w:hAnsi="Times New Roman" w:cs="Times New Roman"/>
                <w:sz w:val="24"/>
                <w:szCs w:val="24"/>
              </w:rPr>
              <w:t>The teacher sends students to the Principal’s office for misbehavior.</w:t>
            </w:r>
          </w:p>
        </w:tc>
        <w:tc>
          <w:tcPr>
            <w:tcW w:w="63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c>
          <w:tcPr>
            <w:tcW w:w="72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c>
          <w:tcPr>
            <w:tcW w:w="162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r>
      <w:tr w:rsidR="00E73865" w:rsidRPr="00E73865" w:rsidTr="00C267D2">
        <w:trPr>
          <w:trHeight w:val="336"/>
        </w:trPr>
        <w:tc>
          <w:tcPr>
            <w:tcW w:w="63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r w:rsidRPr="00E73865">
              <w:rPr>
                <w:rFonts w:ascii="Times New Roman" w:hAnsi="Times New Roman" w:cs="Times New Roman"/>
                <w:sz w:val="24"/>
                <w:szCs w:val="24"/>
              </w:rPr>
              <w:t>31</w:t>
            </w:r>
          </w:p>
        </w:tc>
        <w:tc>
          <w:tcPr>
            <w:tcW w:w="603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r w:rsidRPr="00E73865">
              <w:rPr>
                <w:rFonts w:ascii="Times New Roman" w:hAnsi="Times New Roman" w:cs="Times New Roman"/>
                <w:sz w:val="24"/>
                <w:szCs w:val="24"/>
              </w:rPr>
              <w:t xml:space="preserve">The teacher calls the names of misbehaving students </w:t>
            </w:r>
          </w:p>
        </w:tc>
        <w:tc>
          <w:tcPr>
            <w:tcW w:w="63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c>
          <w:tcPr>
            <w:tcW w:w="72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c>
          <w:tcPr>
            <w:tcW w:w="162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r>
      <w:tr w:rsidR="00E73865" w:rsidRPr="00E73865" w:rsidTr="00C267D2">
        <w:trPr>
          <w:trHeight w:val="336"/>
        </w:trPr>
        <w:tc>
          <w:tcPr>
            <w:tcW w:w="63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c>
          <w:tcPr>
            <w:tcW w:w="6030" w:type="dxa"/>
          </w:tcPr>
          <w:p w:rsidR="00D27BDC" w:rsidRPr="00E73865" w:rsidRDefault="00D27BDC" w:rsidP="00575A2B">
            <w:pPr>
              <w:pStyle w:val="ListParagraph"/>
              <w:spacing w:line="360" w:lineRule="auto"/>
              <w:ind w:left="0"/>
              <w:jc w:val="both"/>
              <w:rPr>
                <w:rFonts w:ascii="Times New Roman" w:hAnsi="Times New Roman" w:cs="Times New Roman"/>
                <w:b/>
                <w:sz w:val="24"/>
                <w:szCs w:val="24"/>
                <w:highlight w:val="yellow"/>
              </w:rPr>
            </w:pPr>
            <w:r w:rsidRPr="00E73865">
              <w:rPr>
                <w:rFonts w:ascii="Times New Roman" w:hAnsi="Times New Roman" w:cs="Times New Roman"/>
                <w:b/>
                <w:sz w:val="24"/>
                <w:szCs w:val="24"/>
              </w:rPr>
              <w:t>Monitoring techniques</w:t>
            </w:r>
          </w:p>
        </w:tc>
        <w:tc>
          <w:tcPr>
            <w:tcW w:w="63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c>
          <w:tcPr>
            <w:tcW w:w="72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c>
          <w:tcPr>
            <w:tcW w:w="162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r>
      <w:tr w:rsidR="00E73865" w:rsidRPr="00E73865" w:rsidTr="00C267D2">
        <w:trPr>
          <w:trHeight w:val="336"/>
        </w:trPr>
        <w:tc>
          <w:tcPr>
            <w:tcW w:w="63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r w:rsidRPr="00E73865">
              <w:rPr>
                <w:rFonts w:ascii="Times New Roman" w:hAnsi="Times New Roman" w:cs="Times New Roman"/>
                <w:sz w:val="24"/>
                <w:szCs w:val="24"/>
              </w:rPr>
              <w:t>32</w:t>
            </w:r>
          </w:p>
        </w:tc>
        <w:tc>
          <w:tcPr>
            <w:tcW w:w="603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r w:rsidRPr="00E73865">
              <w:rPr>
                <w:rFonts w:ascii="Sansation-Light" w:hAnsi="Sansation-Light"/>
                <w:sz w:val="24"/>
                <w:szCs w:val="24"/>
              </w:rPr>
              <w:t>The teacher keeps English clear (e.g. trying to pronounce every word well, using appropriate pacing according to students’ English level).</w:t>
            </w:r>
          </w:p>
        </w:tc>
        <w:tc>
          <w:tcPr>
            <w:tcW w:w="63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c>
          <w:tcPr>
            <w:tcW w:w="72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c>
          <w:tcPr>
            <w:tcW w:w="162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r>
      <w:tr w:rsidR="00E73865" w:rsidRPr="00E73865" w:rsidTr="00C267D2">
        <w:trPr>
          <w:trHeight w:val="336"/>
        </w:trPr>
        <w:tc>
          <w:tcPr>
            <w:tcW w:w="63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r w:rsidRPr="00E73865">
              <w:rPr>
                <w:rFonts w:ascii="Times New Roman" w:hAnsi="Times New Roman" w:cs="Times New Roman"/>
                <w:sz w:val="24"/>
                <w:szCs w:val="24"/>
              </w:rPr>
              <w:t>33</w:t>
            </w:r>
          </w:p>
        </w:tc>
        <w:tc>
          <w:tcPr>
            <w:tcW w:w="603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r w:rsidRPr="00E73865">
              <w:rPr>
                <w:rFonts w:ascii="Times New Roman" w:hAnsi="Times New Roman" w:cs="Times New Roman"/>
                <w:sz w:val="24"/>
                <w:szCs w:val="24"/>
              </w:rPr>
              <w:t>The teacher pays attention to every student's reaction (e.g. eye contact)</w:t>
            </w:r>
          </w:p>
        </w:tc>
        <w:tc>
          <w:tcPr>
            <w:tcW w:w="63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c>
          <w:tcPr>
            <w:tcW w:w="72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c>
          <w:tcPr>
            <w:tcW w:w="162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r>
      <w:tr w:rsidR="00E73865" w:rsidRPr="00E73865" w:rsidTr="00C267D2">
        <w:trPr>
          <w:trHeight w:val="336"/>
        </w:trPr>
        <w:tc>
          <w:tcPr>
            <w:tcW w:w="63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r w:rsidRPr="00E73865">
              <w:rPr>
                <w:rFonts w:ascii="Times New Roman" w:hAnsi="Times New Roman" w:cs="Times New Roman"/>
                <w:sz w:val="24"/>
                <w:szCs w:val="24"/>
              </w:rPr>
              <w:t>34</w:t>
            </w:r>
          </w:p>
        </w:tc>
        <w:tc>
          <w:tcPr>
            <w:tcW w:w="6030" w:type="dxa"/>
          </w:tcPr>
          <w:p w:rsidR="00D27BDC" w:rsidRPr="00E73865" w:rsidRDefault="00D27BDC" w:rsidP="00575A2B">
            <w:pPr>
              <w:pStyle w:val="ListParagraph3"/>
              <w:spacing w:line="360" w:lineRule="auto"/>
              <w:jc w:val="both"/>
            </w:pPr>
            <w:r w:rsidRPr="00E73865">
              <w:rPr>
                <w:rFonts w:ascii="Times New Roman" w:hAnsi="Times New Roman" w:cs="Times New Roman"/>
                <w:sz w:val="24"/>
                <w:szCs w:val="24"/>
              </w:rPr>
              <w:t>The teacher follows up to check understanding of every instruction he/she gives to the students</w:t>
            </w:r>
          </w:p>
        </w:tc>
        <w:tc>
          <w:tcPr>
            <w:tcW w:w="63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c>
          <w:tcPr>
            <w:tcW w:w="72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c>
          <w:tcPr>
            <w:tcW w:w="162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r>
      <w:tr w:rsidR="00E73865" w:rsidRPr="00E73865" w:rsidTr="00C267D2">
        <w:trPr>
          <w:trHeight w:val="336"/>
        </w:trPr>
        <w:tc>
          <w:tcPr>
            <w:tcW w:w="63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r w:rsidRPr="00E73865">
              <w:rPr>
                <w:rFonts w:ascii="Times New Roman" w:hAnsi="Times New Roman" w:cs="Times New Roman"/>
                <w:sz w:val="24"/>
                <w:szCs w:val="24"/>
              </w:rPr>
              <w:t>35</w:t>
            </w:r>
          </w:p>
        </w:tc>
        <w:tc>
          <w:tcPr>
            <w:tcW w:w="6030" w:type="dxa"/>
          </w:tcPr>
          <w:p w:rsidR="00D27BDC" w:rsidRPr="00E73865" w:rsidRDefault="00D27BDC" w:rsidP="00575A2B">
            <w:pPr>
              <w:pStyle w:val="ListParagraph3"/>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The teacher keeps the students busy (always gives them something to do within the allotted time)</w:t>
            </w:r>
          </w:p>
        </w:tc>
        <w:tc>
          <w:tcPr>
            <w:tcW w:w="63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c>
          <w:tcPr>
            <w:tcW w:w="72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c>
          <w:tcPr>
            <w:tcW w:w="162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r>
      <w:tr w:rsidR="00E73865" w:rsidRPr="00E73865" w:rsidTr="00C267D2">
        <w:trPr>
          <w:trHeight w:val="336"/>
        </w:trPr>
        <w:tc>
          <w:tcPr>
            <w:tcW w:w="63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r w:rsidRPr="00E73865">
              <w:rPr>
                <w:rFonts w:ascii="Times New Roman" w:hAnsi="Times New Roman" w:cs="Times New Roman"/>
                <w:sz w:val="24"/>
                <w:szCs w:val="24"/>
              </w:rPr>
              <w:t>36</w:t>
            </w:r>
          </w:p>
        </w:tc>
        <w:tc>
          <w:tcPr>
            <w:tcW w:w="6030" w:type="dxa"/>
          </w:tcPr>
          <w:p w:rsidR="00D27BDC" w:rsidRPr="00E73865" w:rsidRDefault="00D27BDC" w:rsidP="00575A2B">
            <w:pPr>
              <w:pStyle w:val="ListParagraph3"/>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The teacher monitors the students by walking around the classroom.</w:t>
            </w:r>
          </w:p>
        </w:tc>
        <w:tc>
          <w:tcPr>
            <w:tcW w:w="63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c>
          <w:tcPr>
            <w:tcW w:w="72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c>
          <w:tcPr>
            <w:tcW w:w="1620" w:type="dxa"/>
          </w:tcPr>
          <w:p w:rsidR="00D27BDC" w:rsidRPr="00E73865" w:rsidRDefault="00D27BDC" w:rsidP="00575A2B">
            <w:pPr>
              <w:pStyle w:val="ListParagraph"/>
              <w:spacing w:line="360" w:lineRule="auto"/>
              <w:ind w:left="0"/>
              <w:jc w:val="both"/>
              <w:rPr>
                <w:rFonts w:ascii="Times New Roman" w:hAnsi="Times New Roman" w:cs="Times New Roman"/>
                <w:sz w:val="24"/>
                <w:szCs w:val="24"/>
              </w:rPr>
            </w:pPr>
          </w:p>
        </w:tc>
      </w:tr>
    </w:tbl>
    <w:p w:rsidR="00C267D2" w:rsidRPr="00E73865" w:rsidRDefault="00C267D2" w:rsidP="00D27BDC">
      <w:pPr>
        <w:spacing w:line="360" w:lineRule="auto"/>
        <w:jc w:val="both"/>
        <w:rPr>
          <w:rFonts w:ascii="Times New Roman" w:hAnsi="Times New Roman" w:cs="Times New Roman"/>
          <w:sz w:val="24"/>
          <w:szCs w:val="24"/>
        </w:rPr>
      </w:pPr>
    </w:p>
    <w:p w:rsidR="00152E04" w:rsidRPr="00E73865" w:rsidRDefault="00152E04" w:rsidP="00687772">
      <w:pPr>
        <w:pStyle w:val="Heading2"/>
        <w:jc w:val="center"/>
      </w:pPr>
      <w:bookmarkStart w:id="155" w:name="_Toc18634979"/>
      <w:r w:rsidRPr="00E73865">
        <w:t>Appendix- C: Interview Questions for Teachers</w:t>
      </w:r>
      <w:bookmarkEnd w:id="155"/>
    </w:p>
    <w:p w:rsidR="00A52C4D" w:rsidRPr="00E73865" w:rsidRDefault="00A52C4D" w:rsidP="00A52C4D">
      <w:pPr>
        <w:spacing w:line="360" w:lineRule="auto"/>
        <w:jc w:val="both"/>
        <w:rPr>
          <w:rFonts w:ascii="Times New Roman" w:hAnsi="Times New Roman" w:cs="Times New Roman"/>
          <w:bCs/>
          <w:sz w:val="24"/>
          <w:szCs w:val="24"/>
        </w:rPr>
      </w:pPr>
      <w:r w:rsidRPr="00E73865">
        <w:rPr>
          <w:rFonts w:ascii="Times New Roman" w:hAnsi="Times New Roman" w:cs="Times New Roman"/>
          <w:bCs/>
          <w:sz w:val="24"/>
          <w:szCs w:val="24"/>
        </w:rPr>
        <w:t xml:space="preserve">Dear teacher, </w:t>
      </w:r>
    </w:p>
    <w:p w:rsidR="00A52C4D" w:rsidRPr="00E73865" w:rsidRDefault="00A52C4D" w:rsidP="00A52C4D">
      <w:pPr>
        <w:spacing w:line="360" w:lineRule="auto"/>
        <w:jc w:val="both"/>
        <w:rPr>
          <w:rFonts w:ascii="Times New Roman" w:hAnsi="Times New Roman" w:cs="Times New Roman"/>
          <w:bCs/>
          <w:sz w:val="24"/>
          <w:szCs w:val="24"/>
        </w:rPr>
      </w:pPr>
      <w:r w:rsidRPr="00E73865">
        <w:rPr>
          <w:rFonts w:ascii="Times New Roman" w:hAnsi="Times New Roman" w:cs="Times New Roman"/>
          <w:bCs/>
          <w:sz w:val="24"/>
          <w:szCs w:val="24"/>
        </w:rPr>
        <w:t>The following questions are aimed at obtaining information about classroom management problems, your coping techniques and the effectiveness of the coping techniques. So, please feel free to give the information to the best of your knowledge.</w:t>
      </w:r>
    </w:p>
    <w:p w:rsidR="005075E9" w:rsidRPr="00E73865" w:rsidRDefault="00C267D2" w:rsidP="00C267D2">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Thank you in advance!</w:t>
      </w:r>
    </w:p>
    <w:p w:rsidR="00A52C4D" w:rsidRPr="00E73865" w:rsidRDefault="00A52C4D" w:rsidP="00A52C4D">
      <w:pPr>
        <w:spacing w:line="360" w:lineRule="auto"/>
        <w:rPr>
          <w:rFonts w:ascii="Times New Roman" w:hAnsi="Times New Roman" w:cs="Times New Roman"/>
          <w:b/>
          <w:bCs/>
          <w:sz w:val="24"/>
          <w:szCs w:val="24"/>
        </w:rPr>
      </w:pPr>
      <w:r w:rsidRPr="00E73865">
        <w:rPr>
          <w:rFonts w:ascii="Times New Roman" w:hAnsi="Times New Roman" w:cs="Times New Roman"/>
          <w:b/>
          <w:bCs/>
          <w:sz w:val="24"/>
          <w:szCs w:val="24"/>
        </w:rPr>
        <w:t>Guiding questions:</w:t>
      </w:r>
    </w:p>
    <w:p w:rsidR="00A52C4D" w:rsidRPr="00E73865" w:rsidRDefault="00A52C4D" w:rsidP="00A52C4D">
      <w:pPr>
        <w:spacing w:line="360" w:lineRule="auto"/>
        <w:jc w:val="both"/>
        <w:rPr>
          <w:rFonts w:ascii="Times New Roman" w:hAnsi="Times New Roman" w:cs="Times New Roman"/>
          <w:b/>
          <w:sz w:val="24"/>
          <w:szCs w:val="24"/>
        </w:rPr>
      </w:pPr>
      <w:r w:rsidRPr="00E73865">
        <w:rPr>
          <w:rFonts w:ascii="Times New Roman" w:hAnsi="Times New Roman" w:cs="Times New Roman"/>
          <w:b/>
          <w:sz w:val="24"/>
          <w:szCs w:val="24"/>
        </w:rPr>
        <w:t>Part I: Questions regarding classroom management problems</w:t>
      </w:r>
    </w:p>
    <w:p w:rsidR="00A52C4D" w:rsidRPr="00E73865" w:rsidRDefault="00A52C4D" w:rsidP="00A52C4D">
      <w:pPr>
        <w:pStyle w:val="ListParagraph"/>
        <w:numPr>
          <w:ilvl w:val="0"/>
          <w:numId w:val="24"/>
        </w:numPr>
        <w:spacing w:line="360" w:lineRule="auto"/>
        <w:jc w:val="both"/>
        <w:rPr>
          <w:rFonts w:ascii="Times New Roman" w:hAnsi="Times New Roman" w:cs="Times New Roman"/>
          <w:b/>
          <w:sz w:val="24"/>
          <w:szCs w:val="24"/>
        </w:rPr>
      </w:pPr>
      <w:r w:rsidRPr="00E73865">
        <w:rPr>
          <w:rFonts w:ascii="Times New Roman" w:hAnsi="Times New Roman" w:cs="Times New Roman"/>
          <w:sz w:val="24"/>
          <w:szCs w:val="24"/>
        </w:rPr>
        <w:t>What do you understand by Classroom Management?</w:t>
      </w:r>
    </w:p>
    <w:p w:rsidR="00A52C4D" w:rsidRPr="00E73865" w:rsidRDefault="00A52C4D" w:rsidP="00A52C4D">
      <w:pPr>
        <w:pStyle w:val="ListParagraph"/>
        <w:numPr>
          <w:ilvl w:val="0"/>
          <w:numId w:val="24"/>
        </w:num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What are the classroom management problems you usually face in the classroom?</w:t>
      </w:r>
    </w:p>
    <w:p w:rsidR="00A52C4D" w:rsidRPr="00E73865" w:rsidRDefault="00A52C4D" w:rsidP="00A52C4D">
      <w:pPr>
        <w:pStyle w:val="ListParagraph"/>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lastRenderedPageBreak/>
        <w:t>-Problems related to the students</w:t>
      </w:r>
    </w:p>
    <w:p w:rsidR="00A52C4D" w:rsidRPr="00E73865" w:rsidRDefault="00A52C4D" w:rsidP="00A52C4D">
      <w:pPr>
        <w:pStyle w:val="ListParagraph"/>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-Problems related to yourself</w:t>
      </w:r>
    </w:p>
    <w:p w:rsidR="00A52C4D" w:rsidRPr="00E73865" w:rsidRDefault="00A52C4D" w:rsidP="00A52C4D">
      <w:pPr>
        <w:pStyle w:val="ListParagraph"/>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-Problems related to the society/parents</w:t>
      </w:r>
    </w:p>
    <w:p w:rsidR="00A52C4D" w:rsidRPr="00E73865" w:rsidRDefault="00A52C4D" w:rsidP="00A52C4D">
      <w:pPr>
        <w:pStyle w:val="ListParagraph"/>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-Problems related to the school</w:t>
      </w:r>
    </w:p>
    <w:p w:rsidR="00A52C4D" w:rsidRPr="00E73865" w:rsidRDefault="00A52C4D" w:rsidP="00A52C4D">
      <w:pPr>
        <w:pStyle w:val="ListParagraph"/>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-Other problems</w:t>
      </w:r>
    </w:p>
    <w:p w:rsidR="00A52C4D" w:rsidRPr="00E73865" w:rsidRDefault="00A52C4D" w:rsidP="00A52C4D">
      <w:pPr>
        <w:spacing w:line="360" w:lineRule="auto"/>
        <w:jc w:val="both"/>
        <w:rPr>
          <w:rFonts w:ascii="Times New Roman" w:hAnsi="Times New Roman" w:cs="Times New Roman"/>
          <w:b/>
          <w:sz w:val="24"/>
          <w:szCs w:val="24"/>
        </w:rPr>
      </w:pPr>
      <w:r w:rsidRPr="00E73865">
        <w:rPr>
          <w:rFonts w:ascii="Times New Roman" w:hAnsi="Times New Roman" w:cs="Times New Roman"/>
          <w:b/>
          <w:sz w:val="24"/>
          <w:szCs w:val="24"/>
        </w:rPr>
        <w:t>Part II: Questions concerning teachers’ coping techniques</w:t>
      </w:r>
    </w:p>
    <w:p w:rsidR="00A52C4D" w:rsidRPr="00E73865" w:rsidRDefault="00A52C4D" w:rsidP="00A52C4D">
      <w:pPr>
        <w:pStyle w:val="ListParagraph"/>
        <w:numPr>
          <w:ilvl w:val="0"/>
          <w:numId w:val="24"/>
        </w:num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What techniques do you generally utilize to cope up with the problems? </w:t>
      </w:r>
    </w:p>
    <w:p w:rsidR="00A52C4D" w:rsidRPr="00E73865" w:rsidRDefault="00A52C4D" w:rsidP="00A52C4D">
      <w:pPr>
        <w:pStyle w:val="ListParagraph"/>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-Preventive techniques</w:t>
      </w:r>
    </w:p>
    <w:p w:rsidR="00A52C4D" w:rsidRPr="00E73865" w:rsidRDefault="00A52C4D" w:rsidP="00A52C4D">
      <w:pPr>
        <w:pStyle w:val="ListParagraph"/>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-Reactive techniques</w:t>
      </w:r>
    </w:p>
    <w:p w:rsidR="00A52C4D" w:rsidRPr="00E73865" w:rsidRDefault="00A52C4D" w:rsidP="00A52C4D">
      <w:pPr>
        <w:pStyle w:val="ListParagraph"/>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-Monitoring techniques</w:t>
      </w:r>
    </w:p>
    <w:p w:rsidR="00A52C4D" w:rsidRPr="00E73865" w:rsidRDefault="00A52C4D" w:rsidP="00A52C4D">
      <w:pPr>
        <w:spacing w:line="360" w:lineRule="auto"/>
        <w:jc w:val="both"/>
        <w:rPr>
          <w:rFonts w:ascii="Times New Roman" w:hAnsi="Times New Roman" w:cs="Times New Roman"/>
          <w:sz w:val="24"/>
          <w:szCs w:val="24"/>
        </w:rPr>
      </w:pPr>
      <w:r w:rsidRPr="00E73865">
        <w:rPr>
          <w:rFonts w:ascii="Times New Roman" w:hAnsi="Times New Roman" w:cs="Times New Roman"/>
          <w:b/>
          <w:bCs/>
          <w:sz w:val="24"/>
          <w:szCs w:val="24"/>
        </w:rPr>
        <w:t>Part III: The Effectiveness of the techniques to deal with the problems</w:t>
      </w:r>
    </w:p>
    <w:p w:rsidR="00A52C4D" w:rsidRPr="00E73865" w:rsidRDefault="00A52C4D" w:rsidP="00A52C4D">
      <w:pPr>
        <w:pStyle w:val="ListParagraph"/>
        <w:numPr>
          <w:ilvl w:val="0"/>
          <w:numId w:val="24"/>
        </w:num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How can you measure the effectiveness of your copying techniques? </w:t>
      </w:r>
    </w:p>
    <w:p w:rsidR="00A52C4D" w:rsidRPr="00E73865" w:rsidRDefault="00A52C4D" w:rsidP="00A52C4D">
      <w:pPr>
        <w:pStyle w:val="ListParagraph"/>
        <w:numPr>
          <w:ilvl w:val="0"/>
          <w:numId w:val="24"/>
        </w:num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Can you list some effective techniques under each type? </w:t>
      </w:r>
    </w:p>
    <w:p w:rsidR="00A52C4D" w:rsidRPr="00E73865" w:rsidRDefault="00A52C4D" w:rsidP="00A52C4D">
      <w:pPr>
        <w:spacing w:line="360" w:lineRule="auto"/>
        <w:jc w:val="center"/>
        <w:rPr>
          <w:rFonts w:ascii="Times New Roman" w:hAnsi="Times New Roman" w:cs="Times New Roman"/>
          <w:b/>
          <w:sz w:val="24"/>
          <w:szCs w:val="24"/>
        </w:rPr>
      </w:pPr>
      <w:r w:rsidRPr="00E73865">
        <w:rPr>
          <w:rFonts w:ascii="Times New Roman" w:hAnsi="Times New Roman" w:cs="Times New Roman"/>
          <w:b/>
          <w:sz w:val="24"/>
          <w:szCs w:val="24"/>
        </w:rPr>
        <w:t>Thank you very much for your cooperation!</w:t>
      </w:r>
    </w:p>
    <w:p w:rsidR="00B264F9" w:rsidRPr="00E73865" w:rsidRDefault="00B264F9" w:rsidP="008C6C4F">
      <w:pPr>
        <w:pStyle w:val="Heading2"/>
        <w:spacing w:line="480" w:lineRule="auto"/>
        <w:jc w:val="center"/>
      </w:pPr>
      <w:bookmarkStart w:id="156" w:name="_Toc18634980"/>
      <w:r w:rsidRPr="00E73865">
        <w:rPr>
          <w:bCs/>
        </w:rPr>
        <w:t xml:space="preserve">Appendix- D: </w:t>
      </w:r>
      <w:r w:rsidRPr="00E73865">
        <w:t>Some of the Notes that were taken during the teachers’ interview</w:t>
      </w:r>
      <w:bookmarkEnd w:id="156"/>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bCs/>
          <w:sz w:val="24"/>
          <w:szCs w:val="24"/>
        </w:rPr>
        <w:t xml:space="preserve">Hello! Dear teacher, I came from Arba Minch University College of Social Sciences and Humanities Department of English Language and Literature. The aim of this interview schedule is to find out classroom management problems, Teachers’ coping techniques and the effectiveness of the techniques. </w:t>
      </w:r>
      <w:r w:rsidRPr="00E73865">
        <w:rPr>
          <w:rFonts w:ascii="Times New Roman" w:hAnsi="Times New Roman" w:cs="Times New Roman"/>
          <w:sz w:val="24"/>
          <w:szCs w:val="24"/>
        </w:rPr>
        <w:t xml:space="preserve">The success of this research depends on the truthfulness of the responses you will give to each question. Therefore, I kindly ask you to answer the questions carefully and honestly. I promise that your responses will be kept secretly and used only for the research purpose and I will not identify you in any report. </w:t>
      </w:r>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Thank you in advance!</w:t>
      </w:r>
    </w:p>
    <w:p w:rsidR="00B264F9" w:rsidRPr="00E73865" w:rsidRDefault="00B264F9" w:rsidP="00B264F9">
      <w:pPr>
        <w:spacing w:line="360" w:lineRule="auto"/>
        <w:jc w:val="both"/>
        <w:rPr>
          <w:rFonts w:ascii="Times New Roman" w:hAnsi="Times New Roman" w:cs="Times New Roman"/>
          <w:bCs/>
          <w:sz w:val="24"/>
          <w:szCs w:val="24"/>
        </w:rPr>
      </w:pPr>
      <w:r w:rsidRPr="00E73865">
        <w:rPr>
          <w:rFonts w:ascii="Times New Roman" w:hAnsi="Times New Roman" w:cs="Times New Roman"/>
          <w:b/>
          <w:sz w:val="24"/>
          <w:szCs w:val="24"/>
        </w:rPr>
        <w:t>Part I: Questions regarding classroom management problems</w:t>
      </w:r>
    </w:p>
    <w:p w:rsidR="00B264F9" w:rsidRPr="00E73865" w:rsidRDefault="00B264F9" w:rsidP="00B264F9">
      <w:pPr>
        <w:pStyle w:val="ListParagraph"/>
        <w:numPr>
          <w:ilvl w:val="0"/>
          <w:numId w:val="38"/>
        </w:numPr>
        <w:spacing w:line="360" w:lineRule="auto"/>
        <w:jc w:val="both"/>
        <w:rPr>
          <w:rFonts w:ascii="Times New Roman" w:hAnsi="Times New Roman" w:cs="Times New Roman"/>
          <w:b/>
          <w:sz w:val="24"/>
          <w:szCs w:val="24"/>
        </w:rPr>
      </w:pPr>
      <w:r w:rsidRPr="00E73865">
        <w:rPr>
          <w:rFonts w:ascii="Times New Roman" w:hAnsi="Times New Roman" w:cs="Times New Roman"/>
          <w:sz w:val="24"/>
          <w:szCs w:val="24"/>
        </w:rPr>
        <w:t>What do you understand by Classroom Management?</w:t>
      </w:r>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b/>
          <w:sz w:val="24"/>
          <w:szCs w:val="24"/>
        </w:rPr>
        <w:t>Teacher A, F, C, &amp; H: -</w:t>
      </w:r>
      <w:r w:rsidRPr="00E73865">
        <w:rPr>
          <w:rFonts w:ascii="Times New Roman" w:hAnsi="Times New Roman" w:cs="Times New Roman"/>
          <w:sz w:val="24"/>
          <w:szCs w:val="24"/>
        </w:rPr>
        <w:t xml:space="preserve">When we say classroom management, it is about keeping the overall classroom discipline and creating good teaching-learning atmosphere in the classroom. </w:t>
      </w:r>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b/>
          <w:sz w:val="24"/>
          <w:szCs w:val="24"/>
        </w:rPr>
        <w:lastRenderedPageBreak/>
        <w:t xml:space="preserve">Teacher D &amp; B: </w:t>
      </w:r>
      <w:r w:rsidRPr="00E73865">
        <w:rPr>
          <w:rFonts w:ascii="Times New Roman" w:hAnsi="Times New Roman" w:cs="Times New Roman"/>
          <w:sz w:val="24"/>
          <w:szCs w:val="24"/>
        </w:rPr>
        <w:t>Classroom management is the process of minimizing problems that can hinder the teaching-learning process in the classroom.</w:t>
      </w:r>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b/>
          <w:sz w:val="24"/>
          <w:szCs w:val="24"/>
        </w:rPr>
        <w:t>Teacher G &amp; E: -</w:t>
      </w:r>
      <w:r w:rsidRPr="00E73865">
        <w:rPr>
          <w:rFonts w:ascii="Times New Roman" w:hAnsi="Times New Roman" w:cs="Times New Roman"/>
          <w:sz w:val="24"/>
          <w:szCs w:val="24"/>
        </w:rPr>
        <w:t xml:space="preserve">Classroom management </w:t>
      </w:r>
      <w:r w:rsidR="00516D5B" w:rsidRPr="00E73865">
        <w:rPr>
          <w:rFonts w:ascii="Times New Roman" w:hAnsi="Times New Roman" w:cs="Times New Roman"/>
          <w:sz w:val="24"/>
          <w:szCs w:val="24"/>
        </w:rPr>
        <w:t>means controlling</w:t>
      </w:r>
      <w:r w:rsidRPr="00E73865">
        <w:rPr>
          <w:rFonts w:ascii="Times New Roman" w:hAnsi="Times New Roman" w:cs="Times New Roman"/>
          <w:sz w:val="24"/>
          <w:szCs w:val="24"/>
        </w:rPr>
        <w:t xml:space="preserve"> the whole class by grasping the attention of every student using eye contact and delivering the lesson to the level of the students’ understanding. </w:t>
      </w:r>
    </w:p>
    <w:p w:rsidR="00B264F9" w:rsidRPr="00E73865" w:rsidRDefault="00B264F9" w:rsidP="00B264F9">
      <w:pPr>
        <w:pStyle w:val="ListParagraph"/>
        <w:numPr>
          <w:ilvl w:val="0"/>
          <w:numId w:val="38"/>
        </w:num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What are the classroom management problems you usually face in the classroom?</w:t>
      </w:r>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b/>
          <w:sz w:val="24"/>
          <w:szCs w:val="24"/>
        </w:rPr>
        <w:t xml:space="preserve">Teacher A, C, E &amp; H: </w:t>
      </w:r>
    </w:p>
    <w:p w:rsidR="00B264F9" w:rsidRPr="00E73865" w:rsidRDefault="00B264F9" w:rsidP="00B264F9">
      <w:pPr>
        <w:pStyle w:val="ListParagraph1"/>
        <w:spacing w:line="360" w:lineRule="auto"/>
        <w:jc w:val="both"/>
        <w:rPr>
          <w:rFonts w:ascii="Times New Roman" w:hAnsi="Times New Roman" w:cs="Times New Roman"/>
          <w:sz w:val="24"/>
          <w:szCs w:val="24"/>
        </w:rPr>
      </w:pPr>
      <w:r w:rsidRPr="00E73865">
        <w:rPr>
          <w:rFonts w:ascii="Times New Roman" w:hAnsi="Times New Roman" w:cs="Times New Roman"/>
          <w:b/>
          <w:sz w:val="24"/>
          <w:szCs w:val="24"/>
        </w:rPr>
        <w:t>Problems related to the students</w:t>
      </w:r>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some of the main problems that relate to the students are: some students come late and that disturbs the attention of others, lack of attention in the classroom due to home situations, not finishing class work and homework on time, they do not make themselves ready for the next lesson.</w:t>
      </w:r>
    </w:p>
    <w:p w:rsidR="00B264F9" w:rsidRPr="00E73865" w:rsidRDefault="00B264F9" w:rsidP="00B264F9">
      <w:pPr>
        <w:pStyle w:val="ListParagraph1"/>
        <w:spacing w:line="360" w:lineRule="auto"/>
        <w:jc w:val="both"/>
        <w:rPr>
          <w:rFonts w:ascii="Times New Roman" w:hAnsi="Times New Roman" w:cs="Times New Roman"/>
          <w:sz w:val="24"/>
          <w:szCs w:val="24"/>
        </w:rPr>
      </w:pPr>
      <w:r w:rsidRPr="00E73865">
        <w:rPr>
          <w:rFonts w:ascii="Times New Roman" w:hAnsi="Times New Roman" w:cs="Times New Roman"/>
          <w:b/>
          <w:sz w:val="24"/>
          <w:szCs w:val="24"/>
        </w:rPr>
        <w:t xml:space="preserve">Problems related to the teacher </w:t>
      </w:r>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-sometime teachers become absent due to social problems and they may uncover the portion on time,</w:t>
      </w:r>
    </w:p>
    <w:p w:rsidR="00B264F9" w:rsidRPr="00E73865" w:rsidRDefault="00B264F9" w:rsidP="00B264F9">
      <w:pPr>
        <w:pStyle w:val="ListParagraph1"/>
        <w:spacing w:line="360" w:lineRule="auto"/>
        <w:jc w:val="both"/>
        <w:rPr>
          <w:rFonts w:ascii="Times New Roman" w:hAnsi="Times New Roman" w:cs="Times New Roman"/>
          <w:sz w:val="24"/>
          <w:szCs w:val="24"/>
        </w:rPr>
      </w:pPr>
      <w:r w:rsidRPr="00E73865">
        <w:rPr>
          <w:rFonts w:ascii="Times New Roman" w:hAnsi="Times New Roman" w:cs="Times New Roman"/>
          <w:b/>
          <w:sz w:val="24"/>
          <w:szCs w:val="24"/>
        </w:rPr>
        <w:t>Problems related to the society/parents</w:t>
      </w:r>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-regarding the society/family, parents rarely or I can say they do not contact with the school as well as with the homeroom teachers concerning their children’s misbehaviors and this is a big gap by itself. They do not voluntarily follow up their students’ situation in the school and classroom.  </w:t>
      </w:r>
    </w:p>
    <w:p w:rsidR="00B264F9" w:rsidRPr="00E73865" w:rsidRDefault="00B264F9" w:rsidP="00B264F9">
      <w:pPr>
        <w:pStyle w:val="ListParagraph1"/>
        <w:spacing w:line="360" w:lineRule="auto"/>
        <w:jc w:val="both"/>
        <w:rPr>
          <w:rFonts w:ascii="Times New Roman" w:hAnsi="Times New Roman" w:cs="Times New Roman"/>
          <w:sz w:val="24"/>
          <w:szCs w:val="24"/>
        </w:rPr>
      </w:pPr>
      <w:r w:rsidRPr="00E73865">
        <w:rPr>
          <w:rFonts w:ascii="Times New Roman" w:hAnsi="Times New Roman" w:cs="Times New Roman"/>
          <w:b/>
          <w:sz w:val="24"/>
          <w:szCs w:val="24"/>
        </w:rPr>
        <w:t>Problems related to the school</w:t>
      </w:r>
    </w:p>
    <w:p w:rsidR="00B264F9" w:rsidRPr="00E73865" w:rsidRDefault="00B264F9" w:rsidP="00B264F9">
      <w:pPr>
        <w:spacing w:line="360" w:lineRule="auto"/>
        <w:ind w:left="360"/>
        <w:jc w:val="both"/>
        <w:rPr>
          <w:rFonts w:ascii="Times New Roman" w:hAnsi="Times New Roman" w:cs="Times New Roman"/>
          <w:sz w:val="24"/>
          <w:szCs w:val="24"/>
        </w:rPr>
      </w:pPr>
      <w:r w:rsidRPr="00E73865">
        <w:rPr>
          <w:rFonts w:ascii="Times New Roman" w:hAnsi="Times New Roman" w:cs="Times New Roman"/>
          <w:sz w:val="24"/>
          <w:szCs w:val="24"/>
        </w:rPr>
        <w:t>-among the outstanding problems that relate to school administration and related bodies are shortage of classrooms and student population size (60-70 students in a class) that make it difficult for English teachers to manage the classroom in this type of situation.</w:t>
      </w:r>
    </w:p>
    <w:p w:rsidR="00B264F9" w:rsidRPr="00E73865" w:rsidRDefault="00B264F9" w:rsidP="00B264F9">
      <w:pPr>
        <w:spacing w:line="360" w:lineRule="auto"/>
        <w:ind w:left="360"/>
        <w:jc w:val="both"/>
        <w:rPr>
          <w:rFonts w:ascii="Times New Roman" w:hAnsi="Times New Roman" w:cs="Times New Roman"/>
          <w:sz w:val="24"/>
          <w:szCs w:val="24"/>
        </w:rPr>
      </w:pPr>
      <w:r w:rsidRPr="00E73865">
        <w:rPr>
          <w:rFonts w:ascii="Times New Roman" w:hAnsi="Times New Roman" w:cs="Times New Roman"/>
          <w:b/>
          <w:sz w:val="24"/>
          <w:szCs w:val="24"/>
        </w:rPr>
        <w:t xml:space="preserve">Teacher B &amp; D: </w:t>
      </w:r>
    </w:p>
    <w:p w:rsidR="00B264F9" w:rsidRPr="00E73865" w:rsidRDefault="00B264F9" w:rsidP="00B264F9">
      <w:pPr>
        <w:pStyle w:val="ListParagraph1"/>
        <w:spacing w:line="360" w:lineRule="auto"/>
        <w:jc w:val="both"/>
        <w:rPr>
          <w:rFonts w:ascii="Times New Roman" w:hAnsi="Times New Roman" w:cs="Times New Roman"/>
          <w:sz w:val="24"/>
          <w:szCs w:val="24"/>
        </w:rPr>
      </w:pPr>
      <w:r w:rsidRPr="00E73865">
        <w:rPr>
          <w:rFonts w:ascii="Times New Roman" w:hAnsi="Times New Roman" w:cs="Times New Roman"/>
          <w:b/>
          <w:sz w:val="24"/>
          <w:szCs w:val="24"/>
        </w:rPr>
        <w:t>Problems related to the students</w:t>
      </w:r>
    </w:p>
    <w:p w:rsidR="00B264F9" w:rsidRPr="00E73865" w:rsidRDefault="00B264F9" w:rsidP="00B264F9">
      <w:pPr>
        <w:spacing w:line="360" w:lineRule="auto"/>
        <w:ind w:left="360"/>
        <w:jc w:val="both"/>
        <w:rPr>
          <w:rFonts w:ascii="Times New Roman" w:hAnsi="Times New Roman" w:cs="Times New Roman"/>
          <w:sz w:val="24"/>
          <w:szCs w:val="24"/>
        </w:rPr>
      </w:pPr>
      <w:r w:rsidRPr="00E73865">
        <w:rPr>
          <w:rFonts w:ascii="Times New Roman" w:hAnsi="Times New Roman" w:cs="Times New Roman"/>
          <w:b/>
          <w:sz w:val="24"/>
          <w:szCs w:val="24"/>
        </w:rPr>
        <w:t>-</w:t>
      </w:r>
      <w:r w:rsidRPr="00E73865">
        <w:rPr>
          <w:rFonts w:ascii="Times New Roman" w:hAnsi="Times New Roman" w:cs="Times New Roman"/>
          <w:sz w:val="24"/>
          <w:szCs w:val="24"/>
        </w:rPr>
        <w:t xml:space="preserve">side talking, boredom and sleeping in the classroom, doing things without the instruction of the teacher e.g. writing notes of other subjects, students do not want to discuss in English </w:t>
      </w:r>
      <w:r w:rsidRPr="00E73865">
        <w:rPr>
          <w:rFonts w:ascii="Times New Roman" w:hAnsi="Times New Roman" w:cs="Times New Roman"/>
          <w:sz w:val="24"/>
          <w:szCs w:val="24"/>
        </w:rPr>
        <w:lastRenderedPageBreak/>
        <w:t xml:space="preserve">rather they prefer their mother tongue, students do not bring textbooks that make it difficult to let them discuss some lessons in groups and pairs.  </w:t>
      </w:r>
    </w:p>
    <w:p w:rsidR="00B264F9" w:rsidRPr="00E73865" w:rsidRDefault="00B264F9" w:rsidP="00B264F9">
      <w:pPr>
        <w:pStyle w:val="ListParagraph1"/>
        <w:spacing w:line="360" w:lineRule="auto"/>
        <w:jc w:val="both"/>
        <w:rPr>
          <w:rFonts w:ascii="Times New Roman" w:hAnsi="Times New Roman" w:cs="Times New Roman"/>
          <w:sz w:val="24"/>
          <w:szCs w:val="24"/>
        </w:rPr>
      </w:pPr>
      <w:r w:rsidRPr="00E73865">
        <w:rPr>
          <w:rFonts w:ascii="Times New Roman" w:hAnsi="Times New Roman" w:cs="Times New Roman"/>
          <w:b/>
          <w:sz w:val="24"/>
          <w:szCs w:val="24"/>
        </w:rPr>
        <w:t xml:space="preserve"> Problems related to the teacher </w:t>
      </w:r>
    </w:p>
    <w:p w:rsidR="00B264F9" w:rsidRPr="00E73865" w:rsidRDefault="00B264F9" w:rsidP="00B264F9">
      <w:pPr>
        <w:spacing w:line="360" w:lineRule="auto"/>
        <w:ind w:left="360"/>
        <w:jc w:val="both"/>
        <w:rPr>
          <w:rFonts w:ascii="Times New Roman" w:hAnsi="Times New Roman" w:cs="Times New Roman"/>
          <w:sz w:val="24"/>
          <w:szCs w:val="24"/>
        </w:rPr>
      </w:pPr>
      <w:r w:rsidRPr="00E73865">
        <w:rPr>
          <w:rFonts w:ascii="Times New Roman" w:hAnsi="Times New Roman" w:cs="Times New Roman"/>
          <w:sz w:val="24"/>
          <w:szCs w:val="24"/>
        </w:rPr>
        <w:t xml:space="preserve">-some teachers do not know the names of their students and unable to identify students by their behavior or carelessness is among the teacher related problems. </w:t>
      </w:r>
    </w:p>
    <w:p w:rsidR="00B264F9" w:rsidRPr="00E73865" w:rsidRDefault="00B264F9" w:rsidP="00B264F9">
      <w:pPr>
        <w:pStyle w:val="ListParagraph1"/>
        <w:spacing w:line="360" w:lineRule="auto"/>
        <w:jc w:val="both"/>
        <w:rPr>
          <w:rFonts w:ascii="Times New Roman" w:hAnsi="Times New Roman" w:cs="Times New Roman"/>
          <w:sz w:val="24"/>
          <w:szCs w:val="24"/>
        </w:rPr>
      </w:pPr>
      <w:r w:rsidRPr="00E73865">
        <w:rPr>
          <w:rFonts w:ascii="Times New Roman" w:hAnsi="Times New Roman" w:cs="Times New Roman"/>
          <w:b/>
          <w:sz w:val="24"/>
          <w:szCs w:val="24"/>
        </w:rPr>
        <w:t>Problems related to the society/parents</w:t>
      </w:r>
    </w:p>
    <w:p w:rsidR="00B264F9" w:rsidRPr="00E73865" w:rsidRDefault="00B264F9" w:rsidP="00B264F9">
      <w:pPr>
        <w:spacing w:line="360" w:lineRule="auto"/>
        <w:ind w:left="360"/>
        <w:jc w:val="both"/>
        <w:rPr>
          <w:rFonts w:ascii="Times New Roman" w:hAnsi="Times New Roman" w:cs="Times New Roman"/>
          <w:sz w:val="24"/>
          <w:szCs w:val="24"/>
        </w:rPr>
      </w:pPr>
      <w:r w:rsidRPr="00E73865">
        <w:rPr>
          <w:rFonts w:ascii="Times New Roman" w:hAnsi="Times New Roman" w:cs="Times New Roman"/>
          <w:b/>
          <w:sz w:val="24"/>
          <w:szCs w:val="24"/>
        </w:rPr>
        <w:t>-</w:t>
      </w:r>
      <w:r w:rsidR="00516D5B" w:rsidRPr="00E73865">
        <w:rPr>
          <w:rFonts w:ascii="Times New Roman" w:hAnsi="Times New Roman" w:cs="Times New Roman"/>
          <w:sz w:val="24"/>
          <w:szCs w:val="24"/>
        </w:rPr>
        <w:t>parents do</w:t>
      </w:r>
      <w:r w:rsidR="001D5DC2">
        <w:rPr>
          <w:rFonts w:ascii="Times New Roman" w:hAnsi="Times New Roman" w:cs="Times New Roman"/>
          <w:sz w:val="24"/>
          <w:szCs w:val="24"/>
        </w:rPr>
        <w:t xml:space="preserve"> </w:t>
      </w:r>
      <w:r w:rsidR="00516D5B" w:rsidRPr="00E73865">
        <w:rPr>
          <w:rFonts w:ascii="Times New Roman" w:hAnsi="Times New Roman" w:cs="Times New Roman"/>
          <w:sz w:val="24"/>
          <w:szCs w:val="24"/>
        </w:rPr>
        <w:t>not follow</w:t>
      </w:r>
      <w:r w:rsidRPr="00E73865">
        <w:rPr>
          <w:rFonts w:ascii="Times New Roman" w:hAnsi="Times New Roman" w:cs="Times New Roman"/>
          <w:sz w:val="24"/>
          <w:szCs w:val="24"/>
        </w:rPr>
        <w:t xml:space="preserve"> their students</w:t>
      </w:r>
    </w:p>
    <w:p w:rsidR="00B264F9" w:rsidRPr="00E73865" w:rsidRDefault="00B264F9" w:rsidP="00B264F9">
      <w:pPr>
        <w:pStyle w:val="ListParagraph1"/>
        <w:spacing w:line="360" w:lineRule="auto"/>
        <w:jc w:val="both"/>
        <w:rPr>
          <w:rFonts w:ascii="Times New Roman" w:hAnsi="Times New Roman" w:cs="Times New Roman"/>
          <w:sz w:val="24"/>
          <w:szCs w:val="24"/>
        </w:rPr>
      </w:pPr>
      <w:r w:rsidRPr="00E73865">
        <w:rPr>
          <w:rFonts w:ascii="Times New Roman" w:hAnsi="Times New Roman" w:cs="Times New Roman"/>
          <w:b/>
          <w:sz w:val="24"/>
          <w:szCs w:val="24"/>
        </w:rPr>
        <w:t>Problems related to the school</w:t>
      </w:r>
    </w:p>
    <w:p w:rsidR="00B264F9" w:rsidRPr="00E73865" w:rsidRDefault="00B264F9" w:rsidP="00B264F9">
      <w:pPr>
        <w:spacing w:line="360" w:lineRule="auto"/>
        <w:ind w:left="360"/>
        <w:jc w:val="both"/>
        <w:rPr>
          <w:rFonts w:ascii="Times New Roman" w:hAnsi="Times New Roman" w:cs="Times New Roman"/>
          <w:sz w:val="24"/>
          <w:szCs w:val="24"/>
        </w:rPr>
      </w:pPr>
      <w:r w:rsidRPr="00E73865">
        <w:rPr>
          <w:rFonts w:ascii="Times New Roman" w:hAnsi="Times New Roman" w:cs="Times New Roman"/>
          <w:sz w:val="24"/>
          <w:szCs w:val="24"/>
        </w:rPr>
        <w:t>- Overcrowded student population (60-65 students in a class), shortage of English textbooks and shortage of seats.</w:t>
      </w:r>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b/>
          <w:sz w:val="24"/>
          <w:szCs w:val="24"/>
        </w:rPr>
        <w:t xml:space="preserve">Teacher F &amp; G: </w:t>
      </w:r>
    </w:p>
    <w:p w:rsidR="00B264F9" w:rsidRPr="00E73865" w:rsidRDefault="00B264F9" w:rsidP="00B264F9">
      <w:pPr>
        <w:pStyle w:val="ListParagraph1"/>
        <w:spacing w:line="360" w:lineRule="auto"/>
        <w:jc w:val="both"/>
        <w:rPr>
          <w:rFonts w:ascii="Times New Roman" w:hAnsi="Times New Roman" w:cs="Times New Roman"/>
          <w:sz w:val="24"/>
          <w:szCs w:val="24"/>
        </w:rPr>
      </w:pPr>
      <w:r w:rsidRPr="00E73865">
        <w:rPr>
          <w:rFonts w:ascii="Times New Roman" w:hAnsi="Times New Roman" w:cs="Times New Roman"/>
          <w:b/>
          <w:sz w:val="24"/>
          <w:szCs w:val="24"/>
        </w:rPr>
        <w:t>Problems related to the students</w:t>
      </w:r>
    </w:p>
    <w:p w:rsidR="00B264F9" w:rsidRPr="00E73865" w:rsidRDefault="00B264F9" w:rsidP="00B264F9">
      <w:pPr>
        <w:spacing w:line="360" w:lineRule="auto"/>
        <w:ind w:left="360"/>
        <w:jc w:val="both"/>
        <w:rPr>
          <w:rFonts w:ascii="Times New Roman" w:hAnsi="Times New Roman" w:cs="Times New Roman"/>
          <w:sz w:val="24"/>
          <w:szCs w:val="24"/>
        </w:rPr>
      </w:pPr>
      <w:r w:rsidRPr="00E73865">
        <w:rPr>
          <w:rFonts w:ascii="Times New Roman" w:hAnsi="Times New Roman" w:cs="Times New Roman"/>
          <w:b/>
          <w:sz w:val="24"/>
          <w:szCs w:val="24"/>
        </w:rPr>
        <w:t>-</w:t>
      </w:r>
      <w:r w:rsidRPr="00E73865">
        <w:rPr>
          <w:rFonts w:ascii="Times New Roman" w:hAnsi="Times New Roman" w:cs="Times New Roman"/>
          <w:sz w:val="24"/>
          <w:szCs w:val="24"/>
        </w:rPr>
        <w:t>answering questions in groups without raising their hands</w:t>
      </w:r>
    </w:p>
    <w:p w:rsidR="00B264F9" w:rsidRPr="00E73865" w:rsidRDefault="00B264F9" w:rsidP="00B264F9">
      <w:pPr>
        <w:spacing w:line="360" w:lineRule="auto"/>
        <w:ind w:left="360"/>
        <w:jc w:val="both"/>
        <w:rPr>
          <w:rFonts w:ascii="Times New Roman" w:hAnsi="Times New Roman" w:cs="Times New Roman"/>
          <w:sz w:val="24"/>
          <w:szCs w:val="24"/>
        </w:rPr>
      </w:pPr>
      <w:r w:rsidRPr="00E73865">
        <w:rPr>
          <w:rFonts w:ascii="Times New Roman" w:hAnsi="Times New Roman" w:cs="Times New Roman"/>
          <w:b/>
          <w:sz w:val="24"/>
          <w:szCs w:val="24"/>
        </w:rPr>
        <w:t>-</w:t>
      </w:r>
      <w:r w:rsidRPr="00E73865">
        <w:rPr>
          <w:rFonts w:ascii="Times New Roman" w:hAnsi="Times New Roman" w:cs="Times New Roman"/>
          <w:sz w:val="24"/>
          <w:szCs w:val="24"/>
        </w:rPr>
        <w:t>students tend to use their mother tongue because they are not confident enough to use English in group and pair discussions</w:t>
      </w:r>
    </w:p>
    <w:p w:rsidR="00B264F9" w:rsidRPr="00E73865" w:rsidRDefault="00B264F9" w:rsidP="00B264F9">
      <w:pPr>
        <w:pStyle w:val="ListParagraph1"/>
        <w:spacing w:line="360" w:lineRule="auto"/>
        <w:jc w:val="both"/>
        <w:rPr>
          <w:rFonts w:ascii="Times New Roman" w:hAnsi="Times New Roman" w:cs="Times New Roman"/>
          <w:sz w:val="24"/>
          <w:szCs w:val="24"/>
        </w:rPr>
      </w:pPr>
      <w:r w:rsidRPr="00E73865">
        <w:rPr>
          <w:rFonts w:ascii="Times New Roman" w:hAnsi="Times New Roman" w:cs="Times New Roman"/>
          <w:b/>
          <w:sz w:val="24"/>
          <w:szCs w:val="24"/>
        </w:rPr>
        <w:t xml:space="preserve"> Problems related to the teacher </w:t>
      </w:r>
    </w:p>
    <w:p w:rsidR="00B264F9" w:rsidRPr="00E73865" w:rsidRDefault="00B264F9" w:rsidP="00B264F9">
      <w:pPr>
        <w:spacing w:line="360" w:lineRule="auto"/>
        <w:ind w:left="360"/>
        <w:jc w:val="both"/>
        <w:rPr>
          <w:rFonts w:ascii="Times New Roman" w:hAnsi="Times New Roman" w:cs="Times New Roman"/>
          <w:sz w:val="24"/>
          <w:szCs w:val="24"/>
        </w:rPr>
      </w:pPr>
      <w:r w:rsidRPr="00E73865">
        <w:rPr>
          <w:rFonts w:ascii="Times New Roman" w:hAnsi="Times New Roman" w:cs="Times New Roman"/>
          <w:sz w:val="24"/>
          <w:szCs w:val="24"/>
        </w:rPr>
        <w:t xml:space="preserve">- some teachers do not set ground rules and let students to obey, some teachers come late to the school, lack of delivering the lesson to the level of students’ understanding, some teachers do not give attention to the students </w:t>
      </w:r>
    </w:p>
    <w:p w:rsidR="00B264F9" w:rsidRPr="00E73865" w:rsidRDefault="00B264F9" w:rsidP="00B264F9">
      <w:pPr>
        <w:pStyle w:val="ListParagraph1"/>
        <w:spacing w:line="360" w:lineRule="auto"/>
        <w:jc w:val="both"/>
        <w:rPr>
          <w:rFonts w:ascii="Times New Roman" w:hAnsi="Times New Roman" w:cs="Times New Roman"/>
          <w:sz w:val="24"/>
          <w:szCs w:val="24"/>
        </w:rPr>
      </w:pPr>
      <w:r w:rsidRPr="00E73865">
        <w:rPr>
          <w:rFonts w:ascii="Times New Roman" w:hAnsi="Times New Roman" w:cs="Times New Roman"/>
          <w:b/>
          <w:sz w:val="24"/>
          <w:szCs w:val="24"/>
        </w:rPr>
        <w:t>Problems related to the society/parents</w:t>
      </w:r>
    </w:p>
    <w:p w:rsidR="00B264F9" w:rsidRPr="00E73865" w:rsidRDefault="00B264F9" w:rsidP="00B264F9">
      <w:pPr>
        <w:spacing w:line="360" w:lineRule="auto"/>
        <w:ind w:left="360"/>
        <w:jc w:val="both"/>
        <w:rPr>
          <w:rFonts w:ascii="Times New Roman" w:hAnsi="Times New Roman" w:cs="Times New Roman"/>
          <w:sz w:val="24"/>
          <w:szCs w:val="24"/>
        </w:rPr>
      </w:pPr>
      <w:r w:rsidRPr="00E73865">
        <w:rPr>
          <w:rFonts w:ascii="Times New Roman" w:hAnsi="Times New Roman" w:cs="Times New Roman"/>
          <w:b/>
          <w:sz w:val="24"/>
          <w:szCs w:val="24"/>
        </w:rPr>
        <w:t>-</w:t>
      </w:r>
      <w:r w:rsidR="00516D5B" w:rsidRPr="00E73865">
        <w:rPr>
          <w:rFonts w:ascii="Times New Roman" w:hAnsi="Times New Roman" w:cs="Times New Roman"/>
          <w:sz w:val="24"/>
          <w:szCs w:val="24"/>
        </w:rPr>
        <w:t>parents do</w:t>
      </w:r>
      <w:r w:rsidR="00DA63F3">
        <w:rPr>
          <w:rFonts w:ascii="Times New Roman" w:hAnsi="Times New Roman" w:cs="Times New Roman"/>
          <w:sz w:val="24"/>
          <w:szCs w:val="24"/>
        </w:rPr>
        <w:t xml:space="preserve"> </w:t>
      </w:r>
      <w:r w:rsidR="00516D5B" w:rsidRPr="00E73865">
        <w:rPr>
          <w:rFonts w:ascii="Times New Roman" w:hAnsi="Times New Roman" w:cs="Times New Roman"/>
          <w:sz w:val="24"/>
          <w:szCs w:val="24"/>
        </w:rPr>
        <w:t>not follow</w:t>
      </w:r>
      <w:r w:rsidRPr="00E73865">
        <w:rPr>
          <w:rFonts w:ascii="Times New Roman" w:hAnsi="Times New Roman" w:cs="Times New Roman"/>
          <w:sz w:val="24"/>
          <w:szCs w:val="24"/>
        </w:rPr>
        <w:t xml:space="preserve"> the situation in which their students are learning or they dot give attention to their students, they do not co-operate with the homeroom teachers on the issues of behavior problems, </w:t>
      </w:r>
    </w:p>
    <w:p w:rsidR="00B264F9" w:rsidRPr="00E73865" w:rsidRDefault="00B264F9" w:rsidP="00B264F9">
      <w:pPr>
        <w:pStyle w:val="ListParagraph1"/>
        <w:spacing w:line="360" w:lineRule="auto"/>
        <w:jc w:val="both"/>
        <w:rPr>
          <w:rFonts w:ascii="Times New Roman" w:hAnsi="Times New Roman" w:cs="Times New Roman"/>
          <w:sz w:val="24"/>
          <w:szCs w:val="24"/>
        </w:rPr>
      </w:pPr>
      <w:r w:rsidRPr="00E73865">
        <w:rPr>
          <w:rFonts w:ascii="Times New Roman" w:hAnsi="Times New Roman" w:cs="Times New Roman"/>
          <w:b/>
          <w:sz w:val="24"/>
          <w:szCs w:val="24"/>
        </w:rPr>
        <w:t>Problems related to the school</w:t>
      </w:r>
    </w:p>
    <w:p w:rsidR="00B264F9" w:rsidRPr="00E73865" w:rsidRDefault="00B264F9" w:rsidP="00B264F9">
      <w:pPr>
        <w:spacing w:line="360" w:lineRule="auto"/>
        <w:ind w:left="360"/>
        <w:jc w:val="both"/>
        <w:rPr>
          <w:rFonts w:ascii="Times New Roman" w:hAnsi="Times New Roman" w:cs="Times New Roman"/>
          <w:sz w:val="24"/>
          <w:szCs w:val="24"/>
        </w:rPr>
      </w:pPr>
      <w:r w:rsidRPr="00E73865">
        <w:rPr>
          <w:rFonts w:ascii="Times New Roman" w:hAnsi="Times New Roman" w:cs="Times New Roman"/>
          <w:sz w:val="24"/>
          <w:szCs w:val="24"/>
        </w:rPr>
        <w:t>- Overcrowded student population (60-65 students in a class), lack of conducive teaching-learning school atmosphere, the school do not aware the students about the rules and regulations of the school.</w:t>
      </w:r>
    </w:p>
    <w:p w:rsidR="00B264F9" w:rsidRPr="00E73865" w:rsidRDefault="00B264F9" w:rsidP="00B264F9">
      <w:pPr>
        <w:spacing w:line="360" w:lineRule="auto"/>
        <w:jc w:val="both"/>
        <w:rPr>
          <w:rFonts w:ascii="Times New Roman" w:hAnsi="Times New Roman" w:cs="Times New Roman"/>
          <w:b/>
          <w:sz w:val="24"/>
          <w:szCs w:val="24"/>
        </w:rPr>
      </w:pPr>
      <w:r w:rsidRPr="00E73865">
        <w:rPr>
          <w:rFonts w:ascii="Times New Roman" w:hAnsi="Times New Roman" w:cs="Times New Roman"/>
          <w:b/>
          <w:sz w:val="24"/>
          <w:szCs w:val="24"/>
        </w:rPr>
        <w:lastRenderedPageBreak/>
        <w:t xml:space="preserve">Part II: Questions concerning teachers’ coping techniques </w:t>
      </w:r>
    </w:p>
    <w:p w:rsidR="00B264F9" w:rsidRPr="00E73865" w:rsidRDefault="00B264F9" w:rsidP="00B264F9">
      <w:pPr>
        <w:pStyle w:val="ListParagraph"/>
        <w:numPr>
          <w:ilvl w:val="0"/>
          <w:numId w:val="38"/>
        </w:numPr>
        <w:spacing w:line="360" w:lineRule="auto"/>
        <w:jc w:val="both"/>
        <w:rPr>
          <w:rFonts w:ascii="Times New Roman" w:hAnsi="Times New Roman" w:cs="Times New Roman"/>
          <w:b/>
          <w:sz w:val="24"/>
          <w:szCs w:val="24"/>
        </w:rPr>
      </w:pPr>
      <w:r w:rsidRPr="00E73865">
        <w:rPr>
          <w:rFonts w:ascii="Times New Roman" w:hAnsi="Times New Roman" w:cs="Times New Roman"/>
          <w:sz w:val="24"/>
          <w:szCs w:val="24"/>
        </w:rPr>
        <w:t>What techniques do you generally utilize to cope up with the problems?</w:t>
      </w:r>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b/>
          <w:sz w:val="24"/>
          <w:szCs w:val="24"/>
        </w:rPr>
        <w:t xml:space="preserve">Teacher A, C, &amp; E: </w:t>
      </w:r>
      <w:r w:rsidRPr="00E73865">
        <w:rPr>
          <w:rFonts w:ascii="Times New Roman" w:hAnsi="Times New Roman" w:cs="Times New Roman"/>
          <w:sz w:val="24"/>
          <w:szCs w:val="24"/>
        </w:rPr>
        <w:t xml:space="preserve">-Most of the time I use monitoring techniques because I follow up the reaction of every student by using eye contact and moving around the classroom </w:t>
      </w:r>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b/>
          <w:sz w:val="24"/>
          <w:szCs w:val="24"/>
        </w:rPr>
        <w:t xml:space="preserve">Teacher B, D, &amp; F: </w:t>
      </w:r>
      <w:r w:rsidRPr="00E73865">
        <w:rPr>
          <w:rFonts w:ascii="Times New Roman" w:hAnsi="Times New Roman" w:cs="Times New Roman"/>
          <w:sz w:val="24"/>
          <w:szCs w:val="24"/>
        </w:rPr>
        <w:t xml:space="preserve"> -I often use preventive techniques because I believe prevention is better than cure. I always aware students about the results of misbehaving. </w:t>
      </w:r>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b/>
          <w:sz w:val="24"/>
          <w:szCs w:val="24"/>
        </w:rPr>
        <w:t xml:space="preserve">Teacher G &amp; H: </w:t>
      </w:r>
      <w:r w:rsidRPr="00E73865">
        <w:rPr>
          <w:rFonts w:ascii="Times New Roman" w:hAnsi="Times New Roman" w:cs="Times New Roman"/>
          <w:sz w:val="24"/>
          <w:szCs w:val="24"/>
        </w:rPr>
        <w:t xml:space="preserve">-I always give awareness for the students about the consequences of their misbehaviors. Therefore I usually use preventive techniques and I also keep the students to be with me. </w:t>
      </w:r>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b/>
          <w:bCs/>
          <w:sz w:val="24"/>
          <w:szCs w:val="24"/>
        </w:rPr>
        <w:t>Part III: The Effectiveness of the techniques to deal with the problems</w:t>
      </w:r>
    </w:p>
    <w:p w:rsidR="00B264F9" w:rsidRPr="00E73865" w:rsidRDefault="00B264F9" w:rsidP="00B264F9">
      <w:pPr>
        <w:pStyle w:val="ListParagraph"/>
        <w:numPr>
          <w:ilvl w:val="0"/>
          <w:numId w:val="38"/>
        </w:num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How can you measure the effectiveness of your copying techniques? </w:t>
      </w:r>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b/>
          <w:sz w:val="24"/>
          <w:szCs w:val="24"/>
        </w:rPr>
        <w:t xml:space="preserve">Teacher A, C &amp; E: </w:t>
      </w:r>
      <w:r w:rsidRPr="00E73865">
        <w:rPr>
          <w:rFonts w:ascii="Times New Roman" w:hAnsi="Times New Roman" w:cs="Times New Roman"/>
          <w:sz w:val="24"/>
          <w:szCs w:val="24"/>
        </w:rPr>
        <w:t xml:space="preserve">-I can say monitoring techniques are highly effective and the other two (preventive and reactive techniques) are averagely effective </w:t>
      </w:r>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b/>
          <w:sz w:val="24"/>
          <w:szCs w:val="24"/>
        </w:rPr>
        <w:t>Teacher B, D, &amp; F: -</w:t>
      </w:r>
      <w:r w:rsidRPr="00E73865">
        <w:rPr>
          <w:rFonts w:ascii="Times New Roman" w:hAnsi="Times New Roman" w:cs="Times New Roman"/>
          <w:sz w:val="24"/>
          <w:szCs w:val="24"/>
        </w:rPr>
        <w:t xml:space="preserve">I think preventive techniques are highly effective in dealing with the problems that occur in the classroom. I also use monitoring techniques next to preventive techniques because when I keep the students attention with me, it minimizes the chance of misbehavior to be occurred.   </w:t>
      </w:r>
    </w:p>
    <w:p w:rsidR="00B264F9" w:rsidRPr="00E73865" w:rsidRDefault="00B264F9" w:rsidP="00B264F9">
      <w:pPr>
        <w:spacing w:line="360" w:lineRule="auto"/>
        <w:jc w:val="both"/>
        <w:rPr>
          <w:rFonts w:ascii="Times New Roman" w:hAnsi="Times New Roman" w:cs="Times New Roman"/>
          <w:b/>
          <w:sz w:val="24"/>
          <w:szCs w:val="24"/>
        </w:rPr>
      </w:pPr>
      <w:r w:rsidRPr="00E73865">
        <w:rPr>
          <w:rFonts w:ascii="Times New Roman" w:hAnsi="Times New Roman" w:cs="Times New Roman"/>
          <w:b/>
          <w:sz w:val="24"/>
          <w:szCs w:val="24"/>
        </w:rPr>
        <w:t xml:space="preserve">Teacher G &amp; H: </w:t>
      </w:r>
      <w:r w:rsidRPr="00E73865">
        <w:rPr>
          <w:rFonts w:ascii="Times New Roman" w:hAnsi="Times New Roman" w:cs="Times New Roman"/>
          <w:sz w:val="24"/>
          <w:szCs w:val="24"/>
        </w:rPr>
        <w:t>-I believe that preventive techniques are highly effective because it is better and more effective to aware somebody before doing something than giving solution after something has already been happened.</w:t>
      </w:r>
    </w:p>
    <w:p w:rsidR="00B264F9" w:rsidRPr="00E73865" w:rsidRDefault="00B264F9" w:rsidP="00B264F9">
      <w:pPr>
        <w:pStyle w:val="ListParagraph"/>
        <w:numPr>
          <w:ilvl w:val="0"/>
          <w:numId w:val="38"/>
        </w:numPr>
        <w:spacing w:line="360" w:lineRule="auto"/>
        <w:jc w:val="both"/>
        <w:rPr>
          <w:rFonts w:ascii="Times New Roman" w:hAnsi="Times New Roman" w:cs="Times New Roman"/>
          <w:b/>
          <w:sz w:val="24"/>
          <w:szCs w:val="24"/>
        </w:rPr>
      </w:pPr>
      <w:r w:rsidRPr="00E73865">
        <w:rPr>
          <w:rFonts w:ascii="Times New Roman" w:hAnsi="Times New Roman" w:cs="Times New Roman"/>
          <w:sz w:val="24"/>
          <w:szCs w:val="24"/>
        </w:rPr>
        <w:t>Can you list some effective techniques under each type?</w:t>
      </w:r>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b/>
          <w:sz w:val="24"/>
          <w:szCs w:val="24"/>
        </w:rPr>
        <w:t xml:space="preserve">Teacher A, C &amp; E: </w:t>
      </w:r>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b/>
          <w:sz w:val="24"/>
          <w:szCs w:val="24"/>
        </w:rPr>
        <w:t>Preventive</w:t>
      </w:r>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-I tell the students to follow every instruction I give to them</w:t>
      </w:r>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-I tell the students to be quite unless I let them talk</w:t>
      </w:r>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lastRenderedPageBreak/>
        <w:t xml:space="preserve">-I use the phrase “please silent” </w:t>
      </w:r>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-I use different seating arrangements based on the task </w:t>
      </w:r>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b/>
          <w:sz w:val="24"/>
          <w:szCs w:val="24"/>
        </w:rPr>
        <w:t>Reactive</w:t>
      </w:r>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-I isolate the misbehaving student and give advice after the class</w:t>
      </w:r>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-when the problem become above my control, I lead it to the concerned bodies e.g. to principal, call their parents</w:t>
      </w:r>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b/>
          <w:sz w:val="24"/>
          <w:szCs w:val="24"/>
        </w:rPr>
        <w:t>Monitoring</w:t>
      </w:r>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-I walk around the classroom </w:t>
      </w:r>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-I use eye contact</w:t>
      </w:r>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-I make instructions clear and use simple language (check that everybody understands me) </w:t>
      </w:r>
    </w:p>
    <w:p w:rsidR="00B264F9" w:rsidRPr="00E73865" w:rsidRDefault="00DA63F3" w:rsidP="00B264F9">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Teacher </w:t>
      </w:r>
      <w:bookmarkStart w:id="157" w:name="_GoBack"/>
      <w:bookmarkEnd w:id="157"/>
      <w:r w:rsidR="00B264F9" w:rsidRPr="00E73865">
        <w:rPr>
          <w:rFonts w:ascii="Times New Roman" w:hAnsi="Times New Roman" w:cs="Times New Roman"/>
          <w:b/>
          <w:sz w:val="24"/>
          <w:szCs w:val="24"/>
        </w:rPr>
        <w:t xml:space="preserve">B, D, &amp; F: </w:t>
      </w:r>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b/>
          <w:sz w:val="24"/>
          <w:szCs w:val="24"/>
        </w:rPr>
        <w:t>Preventive</w:t>
      </w:r>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-First of all I aware the students to not misbehave and the consequences of misbehavior </w:t>
      </w:r>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-I use the verb “keep quite!” </w:t>
      </w:r>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-I make students to stand and relax when I find it appropriate</w:t>
      </w:r>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-I tell the students the consequences of misbehavior </w:t>
      </w:r>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b/>
          <w:sz w:val="24"/>
          <w:szCs w:val="24"/>
        </w:rPr>
        <w:t>Reactive</w:t>
      </w:r>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-I call the names of misbehaving students</w:t>
      </w:r>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-I address the inappropriate behavior to the spot</w:t>
      </w:r>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-I use non-verbal signals e.g. eye contact, approaching the misbehaving student</w:t>
      </w:r>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b/>
          <w:sz w:val="24"/>
          <w:szCs w:val="24"/>
        </w:rPr>
        <w:t>Monitoring</w:t>
      </w:r>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-I walk around the misbehaving students</w:t>
      </w:r>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-I use body language e.g. I put my fore finger on my lips.</w:t>
      </w:r>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lastRenderedPageBreak/>
        <w:t>-I use eye contact</w:t>
      </w:r>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-I make instructions clear and use simple language (check that everybody understands me) </w:t>
      </w:r>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b/>
          <w:sz w:val="24"/>
          <w:szCs w:val="24"/>
        </w:rPr>
        <w:t xml:space="preserve">Teacher G &amp; H: </w:t>
      </w:r>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b/>
          <w:sz w:val="24"/>
          <w:szCs w:val="24"/>
        </w:rPr>
        <w:t>Preventive</w:t>
      </w:r>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-I usually give advice to the misbehaving students </w:t>
      </w:r>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-I aware the students about the rules and regulations of the school and not to show misbehavior </w:t>
      </w:r>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-As a homeroom teacher I co-operate with misbehaving students’ parents</w:t>
      </w:r>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 xml:space="preserve">-I use the phrase “please silent” </w:t>
      </w:r>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b/>
          <w:sz w:val="24"/>
          <w:szCs w:val="24"/>
        </w:rPr>
        <w:t>Reactive</w:t>
      </w:r>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-I usually give verbal reinforcement to those students that positively behave or I reward them orally</w:t>
      </w:r>
    </w:p>
    <w:p w:rsidR="00B264F9" w:rsidRPr="00E73865" w:rsidRDefault="00B264F9" w:rsidP="00B264F9">
      <w:pPr>
        <w:spacing w:line="360" w:lineRule="auto"/>
        <w:jc w:val="both"/>
        <w:rPr>
          <w:rFonts w:ascii="Times New Roman" w:hAnsi="Times New Roman" w:cs="Times New Roman"/>
          <w:sz w:val="24"/>
          <w:szCs w:val="24"/>
        </w:rPr>
      </w:pPr>
      <w:r w:rsidRPr="00E73865">
        <w:rPr>
          <w:rFonts w:ascii="Times New Roman" w:hAnsi="Times New Roman" w:cs="Times New Roman"/>
          <w:b/>
          <w:sz w:val="24"/>
          <w:szCs w:val="24"/>
        </w:rPr>
        <w:t>Monitoring</w:t>
      </w:r>
    </w:p>
    <w:p w:rsidR="009B5033" w:rsidRPr="00676B0B" w:rsidRDefault="00B264F9" w:rsidP="00676B0B">
      <w:pPr>
        <w:spacing w:line="360" w:lineRule="auto"/>
        <w:jc w:val="both"/>
        <w:rPr>
          <w:rFonts w:ascii="Times New Roman" w:hAnsi="Times New Roman" w:cs="Times New Roman"/>
          <w:sz w:val="24"/>
          <w:szCs w:val="24"/>
        </w:rPr>
      </w:pPr>
      <w:r w:rsidRPr="00E73865">
        <w:rPr>
          <w:rFonts w:ascii="Times New Roman" w:hAnsi="Times New Roman" w:cs="Times New Roman"/>
          <w:sz w:val="24"/>
          <w:szCs w:val="24"/>
        </w:rPr>
        <w:t>-I control students by following every movement from the beginn</w:t>
      </w:r>
      <w:r w:rsidR="00676B0B">
        <w:rPr>
          <w:rFonts w:ascii="Times New Roman" w:hAnsi="Times New Roman" w:cs="Times New Roman"/>
          <w:sz w:val="24"/>
          <w:szCs w:val="24"/>
        </w:rPr>
        <w:t>ing up to the end of the lesson</w:t>
      </w:r>
    </w:p>
    <w:sectPr w:rsidR="009B5033" w:rsidRPr="00676B0B" w:rsidSect="00B35EFF">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07423" w:rsidRDefault="00A07423">
      <w:pPr>
        <w:spacing w:after="0" w:line="240" w:lineRule="auto"/>
      </w:pPr>
      <w:r>
        <w:separator/>
      </w:r>
    </w:p>
  </w:endnote>
  <w:endnote w:type="continuationSeparator" w:id="0">
    <w:p w:rsidR="00A07423" w:rsidRDefault="00A074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Nyala">
    <w:panose1 w:val="02000504070300020003"/>
    <w:charset w:val="00"/>
    <w:family w:val="auto"/>
    <w:pitch w:val="variable"/>
    <w:sig w:usb0="A000006F" w:usb1="00000000" w:usb2="00000800" w:usb3="00000000" w:csb0="00000093" w:csb1="00000000"/>
  </w:font>
  <w:font w:name="Arial">
    <w:panose1 w:val="020B0604020202020204"/>
    <w:charset w:val="00"/>
    <w:family w:val="swiss"/>
    <w:pitch w:val="variable"/>
    <w:sig w:usb0="E0002AFF" w:usb1="C0007843" w:usb2="00000009" w:usb3="00000000" w:csb0="000001FF" w:csb1="00000000"/>
  </w:font>
  <w:font w:name="Sansation-Light">
    <w:altName w:val="Times New Roman"/>
    <w:charset w:val="00"/>
    <w:family w:val="roman"/>
    <w:pitch w:val="variable"/>
    <w:sig w:usb0="20007A87" w:usb1="80000000" w:usb2="00000008"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0847" w:rsidRDefault="000B0847" w:rsidP="00370758">
    <w:pPr>
      <w:pStyle w:val="Footer"/>
      <w:jc w:val="center"/>
    </w:pPr>
    <w:r>
      <w:fldChar w:fldCharType="begin"/>
    </w:r>
    <w:r>
      <w:instrText xml:space="preserve"> PAGE   \* MERGEFORMAT </w:instrText>
    </w:r>
    <w:r>
      <w:fldChar w:fldCharType="separate"/>
    </w:r>
    <w:r w:rsidR="00DA63F3">
      <w:rPr>
        <w:noProof/>
      </w:rPr>
      <w:t>xi</w:t>
    </w:r>
    <w:r>
      <w:rPr>
        <w:noProof/>
      </w:rPr>
      <w:fldChar w:fldCharType="end"/>
    </w:r>
  </w:p>
  <w:p w:rsidR="000B0847" w:rsidRDefault="000B084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77074895"/>
      <w:docPartObj>
        <w:docPartGallery w:val="Page Numbers (Bottom of Page)"/>
        <w:docPartUnique/>
      </w:docPartObj>
    </w:sdtPr>
    <w:sdtEndPr>
      <w:rPr>
        <w:noProof/>
      </w:rPr>
    </w:sdtEndPr>
    <w:sdtContent>
      <w:p w:rsidR="000B0847" w:rsidRDefault="000B0847">
        <w:pPr>
          <w:pStyle w:val="Footer"/>
          <w:jc w:val="center"/>
        </w:pPr>
        <w:r>
          <w:fldChar w:fldCharType="begin"/>
        </w:r>
        <w:r>
          <w:instrText xml:space="preserve"> PAGE   \* MERGEFORMAT </w:instrText>
        </w:r>
        <w:r>
          <w:fldChar w:fldCharType="separate"/>
        </w:r>
        <w:r w:rsidR="00DA63F3">
          <w:rPr>
            <w:noProof/>
          </w:rPr>
          <w:t>89</w:t>
        </w:r>
        <w:r>
          <w:rPr>
            <w:noProof/>
          </w:rPr>
          <w:fldChar w:fldCharType="end"/>
        </w:r>
      </w:p>
    </w:sdtContent>
  </w:sdt>
  <w:p w:rsidR="000B0847" w:rsidRDefault="000B084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07423" w:rsidRDefault="00A07423">
      <w:pPr>
        <w:spacing w:after="0" w:line="240" w:lineRule="auto"/>
      </w:pPr>
      <w:r>
        <w:separator/>
      </w:r>
    </w:p>
  </w:footnote>
  <w:footnote w:type="continuationSeparator" w:id="0">
    <w:p w:rsidR="00A07423" w:rsidRDefault="00A0742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0847" w:rsidRDefault="000B0847">
    <w:pPr>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0847" w:rsidRDefault="000B0847">
    <w:pPr>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hybridMultilevel"/>
    <w:tmpl w:val="0000000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0000002"/>
    <w:multiLevelType w:val="hybridMultilevel"/>
    <w:tmpl w:val="187ED83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0000003"/>
    <w:multiLevelType w:val="hybridMultilevel"/>
    <w:tmpl w:val="71D4557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0000004"/>
    <w:multiLevelType w:val="hybridMultilevel"/>
    <w:tmpl w:val="AA146DA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0000005"/>
    <w:multiLevelType w:val="hybridMultilevel"/>
    <w:tmpl w:val="0400F0C0"/>
    <w:lvl w:ilvl="0" w:tplc="9F040372">
      <w:start w:val="1"/>
      <w:numFmt w:val="decimal"/>
      <w:lvlText w:val="%1."/>
      <w:lvlJc w:val="left"/>
      <w:pPr>
        <w:ind w:left="720" w:hanging="360"/>
      </w:pPr>
      <w:rPr>
        <w:rFonts w:ascii="Times New Roman" w:hAnsi="Times New Roman" w:cs="Times New Roman" w:hint="default"/>
        <w:b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0000006"/>
    <w:multiLevelType w:val="multilevel"/>
    <w:tmpl w:val="F10C142E"/>
    <w:lvl w:ilvl="0">
      <w:start w:val="1"/>
      <w:numFmt w:val="decimal"/>
      <w:lvlText w:val="%1."/>
      <w:lvlJc w:val="left"/>
      <w:pPr>
        <w:ind w:left="450" w:hanging="360"/>
      </w:pPr>
      <w:rPr>
        <w:rFonts w:ascii="Times New Roman" w:hAnsi="Times New Roman" w:cs="Times New Roman" w:hint="default"/>
        <w:b w:val="0"/>
        <w:sz w:val="24"/>
        <w:szCs w:val="24"/>
      </w:rPr>
    </w:lvl>
    <w:lvl w:ilvl="1">
      <w:start w:val="5"/>
      <w:numFmt w:val="decimal"/>
      <w:isLgl/>
      <w:lvlText w:val="%1.%2."/>
      <w:lvlJc w:val="left"/>
      <w:pPr>
        <w:ind w:left="720" w:hanging="720"/>
      </w:pPr>
      <w:rPr>
        <w:rFonts w:hint="default"/>
        <w:b/>
      </w:rPr>
    </w:lvl>
    <w:lvl w:ilvl="2">
      <w:start w:val="3"/>
      <w:numFmt w:val="decimal"/>
      <w:isLgl/>
      <w:lvlText w:val="%1.%2.%3."/>
      <w:lvlJc w:val="left"/>
      <w:pPr>
        <w:ind w:left="720" w:hanging="720"/>
      </w:pPr>
      <w:rPr>
        <w:rFonts w:hint="default"/>
        <w:b/>
      </w:rPr>
    </w:lvl>
    <w:lvl w:ilvl="3">
      <w:start w:val="1"/>
      <w:numFmt w:val="decimal"/>
      <w:isLgl/>
      <w:lvlText w:val="%1.%2.%3.%4."/>
      <w:lvlJc w:val="left"/>
      <w:pPr>
        <w:ind w:left="720" w:hanging="720"/>
      </w:pPr>
      <w:rPr>
        <w:rFonts w:hint="default"/>
        <w:b/>
      </w:rPr>
    </w:lvl>
    <w:lvl w:ilvl="4">
      <w:start w:val="1"/>
      <w:numFmt w:val="decimal"/>
      <w:isLgl/>
      <w:lvlText w:val="%1.%2.%3.%4.%5."/>
      <w:lvlJc w:val="left"/>
      <w:pPr>
        <w:ind w:left="1080" w:hanging="1080"/>
      </w:pPr>
      <w:rPr>
        <w:rFonts w:hint="default"/>
        <w:b/>
      </w:rPr>
    </w:lvl>
    <w:lvl w:ilvl="5">
      <w:start w:val="1"/>
      <w:numFmt w:val="decimal"/>
      <w:isLgl/>
      <w:lvlText w:val="%1.%2.%3.%4.%5.%6."/>
      <w:lvlJc w:val="left"/>
      <w:pPr>
        <w:ind w:left="1080" w:hanging="1080"/>
      </w:pPr>
      <w:rPr>
        <w:rFonts w:hint="default"/>
        <w:b/>
      </w:rPr>
    </w:lvl>
    <w:lvl w:ilvl="6">
      <w:start w:val="1"/>
      <w:numFmt w:val="decimal"/>
      <w:isLgl/>
      <w:lvlText w:val="%1.%2.%3.%4.%5.%6.%7."/>
      <w:lvlJc w:val="left"/>
      <w:pPr>
        <w:ind w:left="1440" w:hanging="1440"/>
      </w:pPr>
      <w:rPr>
        <w:rFonts w:hint="default"/>
        <w:b/>
      </w:rPr>
    </w:lvl>
    <w:lvl w:ilvl="7">
      <w:start w:val="1"/>
      <w:numFmt w:val="decimal"/>
      <w:isLgl/>
      <w:lvlText w:val="%1.%2.%3.%4.%5.%6.%7.%8."/>
      <w:lvlJc w:val="left"/>
      <w:pPr>
        <w:ind w:left="1440" w:hanging="1440"/>
      </w:pPr>
      <w:rPr>
        <w:rFonts w:hint="default"/>
        <w:b/>
      </w:rPr>
    </w:lvl>
    <w:lvl w:ilvl="8">
      <w:start w:val="1"/>
      <w:numFmt w:val="decimal"/>
      <w:isLgl/>
      <w:lvlText w:val="%1.%2.%3.%4.%5.%6.%7.%8.%9."/>
      <w:lvlJc w:val="left"/>
      <w:pPr>
        <w:ind w:left="1800" w:hanging="1800"/>
      </w:pPr>
      <w:rPr>
        <w:rFonts w:hint="default"/>
        <w:b/>
      </w:rPr>
    </w:lvl>
  </w:abstractNum>
  <w:abstractNum w:abstractNumId="6">
    <w:nsid w:val="00000007"/>
    <w:multiLevelType w:val="multilevel"/>
    <w:tmpl w:val="8CFE5E24"/>
    <w:lvl w:ilvl="0">
      <w:start w:val="4"/>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00000008"/>
    <w:multiLevelType w:val="hybridMultilevel"/>
    <w:tmpl w:val="43AED52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00000009"/>
    <w:multiLevelType w:val="hybridMultilevel"/>
    <w:tmpl w:val="EB8E6F1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000000A"/>
    <w:multiLevelType w:val="hybridMultilevel"/>
    <w:tmpl w:val="7D60714A"/>
    <w:lvl w:ilvl="0" w:tplc="8B5CB9A8">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0000000B"/>
    <w:multiLevelType w:val="multilevel"/>
    <w:tmpl w:val="1924E3D0"/>
    <w:lvl w:ilvl="0">
      <w:start w:val="1"/>
      <w:numFmt w:val="decimal"/>
      <w:lvlText w:val="%1."/>
      <w:lvlJc w:val="left"/>
      <w:pPr>
        <w:ind w:left="720" w:hanging="360"/>
      </w:pPr>
      <w:rPr>
        <w:rFonts w:hint="default"/>
        <w:b w:val="0"/>
      </w:rPr>
    </w:lvl>
    <w:lvl w:ilvl="1">
      <w:start w:val="10"/>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nsid w:val="0000000C"/>
    <w:multiLevelType w:val="hybridMultilevel"/>
    <w:tmpl w:val="0000000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0000000D"/>
    <w:multiLevelType w:val="hybridMultilevel"/>
    <w:tmpl w:val="AD42708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0000000E"/>
    <w:multiLevelType w:val="hybridMultilevel"/>
    <w:tmpl w:val="0000000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0000000F"/>
    <w:multiLevelType w:val="hybridMultilevel"/>
    <w:tmpl w:val="C0E45D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00000010"/>
    <w:multiLevelType w:val="multilevel"/>
    <w:tmpl w:val="1708F262"/>
    <w:lvl w:ilvl="0">
      <w:start w:val="4"/>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2"/>
      <w:numFmt w:val="decimal"/>
      <w:lvlText w:val="%1.%2.%3."/>
      <w:lvlJc w:val="left"/>
      <w:pPr>
        <w:ind w:left="720" w:hanging="720"/>
      </w:pPr>
      <w:rPr>
        <w:rFonts w:ascii="Times New Roman" w:hAnsi="Times New Roman" w:cs="Times New Roman" w:hint="default"/>
        <w:b/>
        <w:sz w:val="26"/>
        <w:szCs w:val="24"/>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00000011"/>
    <w:multiLevelType w:val="multilevel"/>
    <w:tmpl w:val="F1109592"/>
    <w:lvl w:ilvl="0">
      <w:start w:val="1"/>
      <w:numFmt w:val="decimal"/>
      <w:lvlText w:val="%1."/>
      <w:lvlJc w:val="left"/>
      <w:pPr>
        <w:ind w:left="720" w:hanging="360"/>
      </w:pPr>
      <w:rPr>
        <w:rFonts w:ascii="Times New Roman" w:hAnsi="Times New Roman" w:cs="Times New Roman" w:hint="default"/>
        <w:b w:val="0"/>
        <w:sz w:val="24"/>
        <w:szCs w:val="24"/>
      </w:rPr>
    </w:lvl>
    <w:lvl w:ilvl="1">
      <w:start w:val="3"/>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nsid w:val="00000018"/>
    <w:multiLevelType w:val="hybridMultilevel"/>
    <w:tmpl w:val="15A560A3"/>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0000001A"/>
    <w:multiLevelType w:val="hybridMultilevel"/>
    <w:tmpl w:val="0000000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0000001D"/>
    <w:multiLevelType w:val="hybridMultilevel"/>
    <w:tmpl w:val="89783CB2"/>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0000001E"/>
    <w:multiLevelType w:val="hybridMultilevel"/>
    <w:tmpl w:val="0000000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00000025"/>
    <w:multiLevelType w:val="hybridMultilevel"/>
    <w:tmpl w:val="0000000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nsid w:val="028E30F9"/>
    <w:multiLevelType w:val="hybridMultilevel"/>
    <w:tmpl w:val="E5B05042"/>
    <w:lvl w:ilvl="0" w:tplc="57827922">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038B2B5E"/>
    <w:multiLevelType w:val="hybridMultilevel"/>
    <w:tmpl w:val="C14046C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07F56E1D"/>
    <w:multiLevelType w:val="multilevel"/>
    <w:tmpl w:val="22822A84"/>
    <w:lvl w:ilvl="0">
      <w:start w:val="4"/>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0F1307F4"/>
    <w:multiLevelType w:val="multilevel"/>
    <w:tmpl w:val="8A2649EE"/>
    <w:lvl w:ilvl="0">
      <w:start w:val="1"/>
      <w:numFmt w:val="decimal"/>
      <w:lvlText w:val="%1."/>
      <w:lvlJc w:val="left"/>
      <w:pPr>
        <w:ind w:left="360" w:hanging="360"/>
      </w:pPr>
      <w:rPr>
        <w:rFonts w:hint="default"/>
        <w:b w:val="0"/>
      </w:rPr>
    </w:lvl>
    <w:lvl w:ilvl="1">
      <w:start w:val="1"/>
      <w:numFmt w:val="decimal"/>
      <w:isLgl/>
      <w:lvlText w:val="%1.%2."/>
      <w:lvlJc w:val="left"/>
      <w:pPr>
        <w:ind w:left="456" w:hanging="456"/>
      </w:pPr>
      <w:rPr>
        <w:rFonts w:hint="default"/>
        <w:b/>
        <w:color w:val="000000"/>
        <w:sz w:val="30"/>
      </w:rPr>
    </w:lvl>
    <w:lvl w:ilvl="2">
      <w:start w:val="1"/>
      <w:numFmt w:val="decimal"/>
      <w:isLgl/>
      <w:lvlText w:val="%1.%2.%3."/>
      <w:lvlJc w:val="left"/>
      <w:pPr>
        <w:ind w:left="720" w:hanging="720"/>
      </w:pPr>
      <w:rPr>
        <w:rFonts w:hint="default"/>
        <w:b/>
        <w:color w:val="000000"/>
        <w:sz w:val="30"/>
      </w:rPr>
    </w:lvl>
    <w:lvl w:ilvl="3">
      <w:start w:val="1"/>
      <w:numFmt w:val="decimal"/>
      <w:isLgl/>
      <w:lvlText w:val="%1.%2.%3.%4."/>
      <w:lvlJc w:val="left"/>
      <w:pPr>
        <w:ind w:left="720" w:hanging="720"/>
      </w:pPr>
      <w:rPr>
        <w:rFonts w:hint="default"/>
        <w:b/>
        <w:color w:val="000000"/>
        <w:sz w:val="30"/>
      </w:rPr>
    </w:lvl>
    <w:lvl w:ilvl="4">
      <w:start w:val="1"/>
      <w:numFmt w:val="decimal"/>
      <w:isLgl/>
      <w:lvlText w:val="%1.%2.%3.%4.%5."/>
      <w:lvlJc w:val="left"/>
      <w:pPr>
        <w:ind w:left="1080" w:hanging="1080"/>
      </w:pPr>
      <w:rPr>
        <w:rFonts w:hint="default"/>
        <w:b/>
        <w:color w:val="000000"/>
        <w:sz w:val="30"/>
      </w:rPr>
    </w:lvl>
    <w:lvl w:ilvl="5">
      <w:start w:val="1"/>
      <w:numFmt w:val="decimal"/>
      <w:isLgl/>
      <w:lvlText w:val="%1.%2.%3.%4.%5.%6."/>
      <w:lvlJc w:val="left"/>
      <w:pPr>
        <w:ind w:left="1080" w:hanging="1080"/>
      </w:pPr>
      <w:rPr>
        <w:rFonts w:hint="default"/>
        <w:b/>
        <w:color w:val="000000"/>
        <w:sz w:val="30"/>
      </w:rPr>
    </w:lvl>
    <w:lvl w:ilvl="6">
      <w:start w:val="1"/>
      <w:numFmt w:val="decimal"/>
      <w:isLgl/>
      <w:lvlText w:val="%1.%2.%3.%4.%5.%6.%7."/>
      <w:lvlJc w:val="left"/>
      <w:pPr>
        <w:ind w:left="1440" w:hanging="1440"/>
      </w:pPr>
      <w:rPr>
        <w:rFonts w:hint="default"/>
        <w:b/>
        <w:color w:val="000000"/>
        <w:sz w:val="30"/>
      </w:rPr>
    </w:lvl>
    <w:lvl w:ilvl="7">
      <w:start w:val="1"/>
      <w:numFmt w:val="decimal"/>
      <w:isLgl/>
      <w:lvlText w:val="%1.%2.%3.%4.%5.%6.%7.%8."/>
      <w:lvlJc w:val="left"/>
      <w:pPr>
        <w:ind w:left="1440" w:hanging="1440"/>
      </w:pPr>
      <w:rPr>
        <w:rFonts w:hint="default"/>
        <w:b/>
        <w:color w:val="000000"/>
        <w:sz w:val="30"/>
      </w:rPr>
    </w:lvl>
    <w:lvl w:ilvl="8">
      <w:start w:val="1"/>
      <w:numFmt w:val="decimal"/>
      <w:isLgl/>
      <w:lvlText w:val="%1.%2.%3.%4.%5.%6.%7.%8.%9."/>
      <w:lvlJc w:val="left"/>
      <w:pPr>
        <w:ind w:left="1800" w:hanging="1800"/>
      </w:pPr>
      <w:rPr>
        <w:rFonts w:hint="default"/>
        <w:b/>
        <w:color w:val="000000"/>
        <w:sz w:val="30"/>
      </w:rPr>
    </w:lvl>
  </w:abstractNum>
  <w:abstractNum w:abstractNumId="26">
    <w:nsid w:val="11220143"/>
    <w:multiLevelType w:val="hybridMultilevel"/>
    <w:tmpl w:val="3F84FB7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14180DB1"/>
    <w:multiLevelType w:val="hybridMultilevel"/>
    <w:tmpl w:val="F0EAC1B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1CF477F2"/>
    <w:multiLevelType w:val="multilevel"/>
    <w:tmpl w:val="BF804876"/>
    <w:lvl w:ilvl="0">
      <w:start w:val="4"/>
      <w:numFmt w:val="decimal"/>
      <w:lvlText w:val="%1."/>
      <w:lvlJc w:val="left"/>
      <w:pPr>
        <w:ind w:left="612" w:hanging="612"/>
      </w:pPr>
      <w:rPr>
        <w:rFonts w:hint="default"/>
      </w:rPr>
    </w:lvl>
    <w:lvl w:ilvl="1">
      <w:start w:val="2"/>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9">
    <w:nsid w:val="1FF004F1"/>
    <w:multiLevelType w:val="hybridMultilevel"/>
    <w:tmpl w:val="956CD73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222B05A3"/>
    <w:multiLevelType w:val="hybridMultilevel"/>
    <w:tmpl w:val="9D0EBF8E"/>
    <w:lvl w:ilvl="0" w:tplc="1BEA33C2">
      <w:start w:val="1"/>
      <w:numFmt w:val="decimal"/>
      <w:lvlText w:val="%1."/>
      <w:lvlJc w:val="left"/>
      <w:pPr>
        <w:ind w:left="360" w:hanging="360"/>
      </w:pPr>
      <w:rPr>
        <w:rFonts w:hint="default"/>
        <w:b w:val="0"/>
      </w:rPr>
    </w:lvl>
    <w:lvl w:ilvl="1" w:tplc="04090019" w:tentative="1">
      <w:start w:val="1"/>
      <w:numFmt w:val="lowerLetter"/>
      <w:lvlText w:val="%2."/>
      <w:lvlJc w:val="left"/>
      <w:pPr>
        <w:ind w:left="900" w:hanging="360"/>
      </w:pPr>
    </w:lvl>
    <w:lvl w:ilvl="2" w:tplc="0409001B" w:tentative="1">
      <w:start w:val="1"/>
      <w:numFmt w:val="lowerRoman"/>
      <w:lvlText w:val="%3."/>
      <w:lvlJc w:val="right"/>
      <w:pPr>
        <w:ind w:left="1620" w:hanging="180"/>
      </w:pPr>
    </w:lvl>
    <w:lvl w:ilvl="3" w:tplc="0409000F" w:tentative="1">
      <w:start w:val="1"/>
      <w:numFmt w:val="decimal"/>
      <w:lvlText w:val="%4."/>
      <w:lvlJc w:val="left"/>
      <w:pPr>
        <w:ind w:left="2340" w:hanging="360"/>
      </w:pPr>
    </w:lvl>
    <w:lvl w:ilvl="4" w:tplc="04090019" w:tentative="1">
      <w:start w:val="1"/>
      <w:numFmt w:val="lowerLetter"/>
      <w:lvlText w:val="%5."/>
      <w:lvlJc w:val="left"/>
      <w:pPr>
        <w:ind w:left="3060" w:hanging="360"/>
      </w:pPr>
    </w:lvl>
    <w:lvl w:ilvl="5" w:tplc="0409001B" w:tentative="1">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abstractNum w:abstractNumId="31">
    <w:nsid w:val="26745F4E"/>
    <w:multiLevelType w:val="multilevel"/>
    <w:tmpl w:val="0AC0D68A"/>
    <w:lvl w:ilvl="0">
      <w:start w:val="1"/>
      <w:numFmt w:val="bullet"/>
      <w:lvlText w:val=""/>
      <w:lvlJc w:val="left"/>
      <w:pPr>
        <w:ind w:left="540" w:hanging="540"/>
      </w:pPr>
      <w:rPr>
        <w:rFonts w:ascii="Wingdings" w:hAnsi="Wingdings" w:hint="default"/>
      </w:rPr>
    </w:lvl>
    <w:lvl w:ilvl="1">
      <w:start w:val="1"/>
      <w:numFmt w:val="decimal"/>
      <w:lvlText w:val="%1.%2."/>
      <w:lvlJc w:val="left"/>
      <w:pPr>
        <w:ind w:left="540" w:hanging="540"/>
      </w:pPr>
      <w:rPr>
        <w:rFonts w:hint="default"/>
      </w:rPr>
    </w:lvl>
    <w:lvl w:ilvl="2">
      <w:start w:val="2"/>
      <w:numFmt w:val="decimal"/>
      <w:lvlText w:val="%1.%2.%3."/>
      <w:lvlJc w:val="left"/>
      <w:pPr>
        <w:ind w:left="720" w:hanging="720"/>
      </w:pPr>
      <w:rPr>
        <w:rFonts w:ascii="Times New Roman" w:hAnsi="Times New Roman" w:cs="Times New Roman" w:hint="default"/>
        <w:b/>
        <w:sz w:val="26"/>
        <w:szCs w:val="24"/>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nsid w:val="2E676946"/>
    <w:multiLevelType w:val="hybridMultilevel"/>
    <w:tmpl w:val="75C8181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2FF05948"/>
    <w:multiLevelType w:val="hybridMultilevel"/>
    <w:tmpl w:val="6E2AB84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3A62741F"/>
    <w:multiLevelType w:val="hybridMultilevel"/>
    <w:tmpl w:val="89783CB2"/>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3C3D3654"/>
    <w:multiLevelType w:val="hybridMultilevel"/>
    <w:tmpl w:val="E5B05042"/>
    <w:lvl w:ilvl="0" w:tplc="57827922">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3E273130"/>
    <w:multiLevelType w:val="hybridMultilevel"/>
    <w:tmpl w:val="36DC291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43152E43"/>
    <w:multiLevelType w:val="hybridMultilevel"/>
    <w:tmpl w:val="05ACDF8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444F4AC6"/>
    <w:multiLevelType w:val="hybridMultilevel"/>
    <w:tmpl w:val="8C3202B0"/>
    <w:lvl w:ilvl="0" w:tplc="9834B0D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470F60EB"/>
    <w:multiLevelType w:val="hybridMultilevel"/>
    <w:tmpl w:val="B73AA7E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4DF14B50"/>
    <w:multiLevelType w:val="hybridMultilevel"/>
    <w:tmpl w:val="7820E2B2"/>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594B4FC6"/>
    <w:multiLevelType w:val="multilevel"/>
    <w:tmpl w:val="1708F262"/>
    <w:lvl w:ilvl="0">
      <w:start w:val="4"/>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2"/>
      <w:numFmt w:val="decimal"/>
      <w:lvlText w:val="%1.%2.%3."/>
      <w:lvlJc w:val="left"/>
      <w:pPr>
        <w:ind w:left="720" w:hanging="720"/>
      </w:pPr>
      <w:rPr>
        <w:rFonts w:ascii="Times New Roman" w:hAnsi="Times New Roman" w:cs="Times New Roman" w:hint="default"/>
        <w:b/>
        <w:sz w:val="26"/>
        <w:szCs w:val="24"/>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nsid w:val="66D13A44"/>
    <w:multiLevelType w:val="multilevel"/>
    <w:tmpl w:val="1708F262"/>
    <w:lvl w:ilvl="0">
      <w:start w:val="4"/>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2"/>
      <w:numFmt w:val="decimal"/>
      <w:lvlText w:val="%1.%2.%3."/>
      <w:lvlJc w:val="left"/>
      <w:pPr>
        <w:ind w:left="720" w:hanging="720"/>
      </w:pPr>
      <w:rPr>
        <w:rFonts w:ascii="Times New Roman" w:hAnsi="Times New Roman" w:cs="Times New Roman" w:hint="default"/>
        <w:b/>
        <w:sz w:val="26"/>
        <w:szCs w:val="24"/>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3">
    <w:nsid w:val="681A79EE"/>
    <w:multiLevelType w:val="hybridMultilevel"/>
    <w:tmpl w:val="36DC291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71C857D5"/>
    <w:multiLevelType w:val="hybridMultilevel"/>
    <w:tmpl w:val="7E4A3BA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7CB32377"/>
    <w:multiLevelType w:val="hybridMultilevel"/>
    <w:tmpl w:val="202C8CB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7F412645"/>
    <w:multiLevelType w:val="hybridMultilevel"/>
    <w:tmpl w:val="D8E693F0"/>
    <w:lvl w:ilvl="0" w:tplc="0409000B">
      <w:start w:val="1"/>
      <w:numFmt w:val="bullet"/>
      <w:lvlText w:val=""/>
      <w:lvlJc w:val="left"/>
      <w:pPr>
        <w:ind w:left="781" w:hanging="360"/>
      </w:pPr>
      <w:rPr>
        <w:rFonts w:ascii="Wingdings" w:hAnsi="Wingdings" w:hint="default"/>
      </w:rPr>
    </w:lvl>
    <w:lvl w:ilvl="1" w:tplc="04090003" w:tentative="1">
      <w:start w:val="1"/>
      <w:numFmt w:val="bullet"/>
      <w:lvlText w:val="o"/>
      <w:lvlJc w:val="left"/>
      <w:pPr>
        <w:ind w:left="1501" w:hanging="360"/>
      </w:pPr>
      <w:rPr>
        <w:rFonts w:ascii="Courier New" w:hAnsi="Courier New" w:cs="Courier New" w:hint="default"/>
      </w:rPr>
    </w:lvl>
    <w:lvl w:ilvl="2" w:tplc="04090005" w:tentative="1">
      <w:start w:val="1"/>
      <w:numFmt w:val="bullet"/>
      <w:lvlText w:val=""/>
      <w:lvlJc w:val="left"/>
      <w:pPr>
        <w:ind w:left="2221" w:hanging="360"/>
      </w:pPr>
      <w:rPr>
        <w:rFonts w:ascii="Wingdings" w:hAnsi="Wingdings" w:hint="default"/>
      </w:rPr>
    </w:lvl>
    <w:lvl w:ilvl="3" w:tplc="04090001" w:tentative="1">
      <w:start w:val="1"/>
      <w:numFmt w:val="bullet"/>
      <w:lvlText w:val=""/>
      <w:lvlJc w:val="left"/>
      <w:pPr>
        <w:ind w:left="2941" w:hanging="360"/>
      </w:pPr>
      <w:rPr>
        <w:rFonts w:ascii="Symbol" w:hAnsi="Symbol" w:hint="default"/>
      </w:rPr>
    </w:lvl>
    <w:lvl w:ilvl="4" w:tplc="04090003" w:tentative="1">
      <w:start w:val="1"/>
      <w:numFmt w:val="bullet"/>
      <w:lvlText w:val="o"/>
      <w:lvlJc w:val="left"/>
      <w:pPr>
        <w:ind w:left="3661" w:hanging="360"/>
      </w:pPr>
      <w:rPr>
        <w:rFonts w:ascii="Courier New" w:hAnsi="Courier New" w:cs="Courier New" w:hint="default"/>
      </w:rPr>
    </w:lvl>
    <w:lvl w:ilvl="5" w:tplc="04090005" w:tentative="1">
      <w:start w:val="1"/>
      <w:numFmt w:val="bullet"/>
      <w:lvlText w:val=""/>
      <w:lvlJc w:val="left"/>
      <w:pPr>
        <w:ind w:left="4381" w:hanging="360"/>
      </w:pPr>
      <w:rPr>
        <w:rFonts w:ascii="Wingdings" w:hAnsi="Wingdings" w:hint="default"/>
      </w:rPr>
    </w:lvl>
    <w:lvl w:ilvl="6" w:tplc="04090001" w:tentative="1">
      <w:start w:val="1"/>
      <w:numFmt w:val="bullet"/>
      <w:lvlText w:val=""/>
      <w:lvlJc w:val="left"/>
      <w:pPr>
        <w:ind w:left="5101" w:hanging="360"/>
      </w:pPr>
      <w:rPr>
        <w:rFonts w:ascii="Symbol" w:hAnsi="Symbol" w:hint="default"/>
      </w:rPr>
    </w:lvl>
    <w:lvl w:ilvl="7" w:tplc="04090003" w:tentative="1">
      <w:start w:val="1"/>
      <w:numFmt w:val="bullet"/>
      <w:lvlText w:val="o"/>
      <w:lvlJc w:val="left"/>
      <w:pPr>
        <w:ind w:left="5821" w:hanging="360"/>
      </w:pPr>
      <w:rPr>
        <w:rFonts w:ascii="Courier New" w:hAnsi="Courier New" w:cs="Courier New" w:hint="default"/>
      </w:rPr>
    </w:lvl>
    <w:lvl w:ilvl="8" w:tplc="04090005" w:tentative="1">
      <w:start w:val="1"/>
      <w:numFmt w:val="bullet"/>
      <w:lvlText w:val=""/>
      <w:lvlJc w:val="left"/>
      <w:pPr>
        <w:ind w:left="6541" w:hanging="360"/>
      </w:pPr>
      <w:rPr>
        <w:rFonts w:ascii="Wingdings" w:hAnsi="Wingdings" w:hint="default"/>
      </w:rPr>
    </w:lvl>
  </w:abstractNum>
  <w:num w:numId="1">
    <w:abstractNumId w:val="13"/>
  </w:num>
  <w:num w:numId="2">
    <w:abstractNumId w:val="11"/>
  </w:num>
  <w:num w:numId="3">
    <w:abstractNumId w:val="9"/>
  </w:num>
  <w:num w:numId="4">
    <w:abstractNumId w:val="29"/>
  </w:num>
  <w:num w:numId="5">
    <w:abstractNumId w:val="7"/>
  </w:num>
  <w:num w:numId="6">
    <w:abstractNumId w:val="8"/>
  </w:num>
  <w:num w:numId="7">
    <w:abstractNumId w:val="4"/>
  </w:num>
  <w:num w:numId="8">
    <w:abstractNumId w:val="10"/>
  </w:num>
  <w:num w:numId="9">
    <w:abstractNumId w:val="2"/>
  </w:num>
  <w:num w:numId="10">
    <w:abstractNumId w:val="12"/>
  </w:num>
  <w:num w:numId="11">
    <w:abstractNumId w:val="0"/>
  </w:num>
  <w:num w:numId="12">
    <w:abstractNumId w:val="1"/>
  </w:num>
  <w:num w:numId="13">
    <w:abstractNumId w:val="14"/>
  </w:num>
  <w:num w:numId="14">
    <w:abstractNumId w:val="6"/>
  </w:num>
  <w:num w:numId="15">
    <w:abstractNumId w:val="3"/>
  </w:num>
  <w:num w:numId="16">
    <w:abstractNumId w:val="5"/>
  </w:num>
  <w:num w:numId="17">
    <w:abstractNumId w:val="36"/>
  </w:num>
  <w:num w:numId="18">
    <w:abstractNumId w:val="15"/>
  </w:num>
  <w:num w:numId="19">
    <w:abstractNumId w:val="43"/>
  </w:num>
  <w:num w:numId="20">
    <w:abstractNumId w:val="16"/>
  </w:num>
  <w:num w:numId="21">
    <w:abstractNumId w:val="25"/>
  </w:num>
  <w:num w:numId="22">
    <w:abstractNumId w:val="33"/>
  </w:num>
  <w:num w:numId="23">
    <w:abstractNumId w:val="39"/>
  </w:num>
  <w:num w:numId="24">
    <w:abstractNumId w:val="40"/>
  </w:num>
  <w:num w:numId="25">
    <w:abstractNumId w:val="45"/>
  </w:num>
  <w:num w:numId="26">
    <w:abstractNumId w:val="35"/>
  </w:num>
  <w:num w:numId="27">
    <w:abstractNumId w:val="22"/>
  </w:num>
  <w:num w:numId="28">
    <w:abstractNumId w:val="32"/>
  </w:num>
  <w:num w:numId="29">
    <w:abstractNumId w:val="34"/>
  </w:num>
  <w:num w:numId="30">
    <w:abstractNumId w:val="42"/>
  </w:num>
  <w:num w:numId="31">
    <w:abstractNumId w:val="26"/>
  </w:num>
  <w:num w:numId="32">
    <w:abstractNumId w:val="27"/>
  </w:num>
  <w:num w:numId="33">
    <w:abstractNumId w:val="41"/>
  </w:num>
  <w:num w:numId="34">
    <w:abstractNumId w:val="31"/>
  </w:num>
  <w:num w:numId="35">
    <w:abstractNumId w:val="18"/>
  </w:num>
  <w:num w:numId="36">
    <w:abstractNumId w:val="20"/>
  </w:num>
  <w:num w:numId="37">
    <w:abstractNumId w:val="17"/>
  </w:num>
  <w:num w:numId="38">
    <w:abstractNumId w:val="19"/>
  </w:num>
  <w:num w:numId="39">
    <w:abstractNumId w:val="30"/>
  </w:num>
  <w:num w:numId="40">
    <w:abstractNumId w:val="38"/>
  </w:num>
  <w:num w:numId="41">
    <w:abstractNumId w:val="46"/>
  </w:num>
  <w:num w:numId="42">
    <w:abstractNumId w:val="44"/>
  </w:num>
  <w:num w:numId="43">
    <w:abstractNumId w:val="23"/>
  </w:num>
  <w:num w:numId="44">
    <w:abstractNumId w:val="28"/>
  </w:num>
  <w:num w:numId="45">
    <w:abstractNumId w:val="24"/>
  </w:num>
  <w:num w:numId="46">
    <w:abstractNumId w:val="37"/>
  </w:num>
  <w:num w:numId="47">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982D5C"/>
    <w:rsid w:val="00000BC6"/>
    <w:rsid w:val="00003BD4"/>
    <w:rsid w:val="0000407B"/>
    <w:rsid w:val="00004211"/>
    <w:rsid w:val="0000432B"/>
    <w:rsid w:val="00013BCC"/>
    <w:rsid w:val="00014E13"/>
    <w:rsid w:val="00017709"/>
    <w:rsid w:val="00032DD3"/>
    <w:rsid w:val="00033CD8"/>
    <w:rsid w:val="00034274"/>
    <w:rsid w:val="0003596B"/>
    <w:rsid w:val="00037444"/>
    <w:rsid w:val="00050717"/>
    <w:rsid w:val="000530DA"/>
    <w:rsid w:val="000573EF"/>
    <w:rsid w:val="0007589E"/>
    <w:rsid w:val="0007775A"/>
    <w:rsid w:val="00077C48"/>
    <w:rsid w:val="00082610"/>
    <w:rsid w:val="000857A7"/>
    <w:rsid w:val="000A7E43"/>
    <w:rsid w:val="000B0847"/>
    <w:rsid w:val="000B2820"/>
    <w:rsid w:val="000B4825"/>
    <w:rsid w:val="000C4EC6"/>
    <w:rsid w:val="000D0047"/>
    <w:rsid w:val="000D440D"/>
    <w:rsid w:val="000D73BF"/>
    <w:rsid w:val="000E5E84"/>
    <w:rsid w:val="000E77CD"/>
    <w:rsid w:val="000F6FCC"/>
    <w:rsid w:val="0010654E"/>
    <w:rsid w:val="00110285"/>
    <w:rsid w:val="00115320"/>
    <w:rsid w:val="0011651B"/>
    <w:rsid w:val="001206CD"/>
    <w:rsid w:val="00121CB1"/>
    <w:rsid w:val="001259A7"/>
    <w:rsid w:val="001268A9"/>
    <w:rsid w:val="00130D3D"/>
    <w:rsid w:val="00152E04"/>
    <w:rsid w:val="00152EC5"/>
    <w:rsid w:val="0015510E"/>
    <w:rsid w:val="00161C73"/>
    <w:rsid w:val="001705F4"/>
    <w:rsid w:val="00171060"/>
    <w:rsid w:val="00171981"/>
    <w:rsid w:val="00172386"/>
    <w:rsid w:val="00174CFE"/>
    <w:rsid w:val="0017572A"/>
    <w:rsid w:val="001757AA"/>
    <w:rsid w:val="001838EE"/>
    <w:rsid w:val="00184479"/>
    <w:rsid w:val="00184BFD"/>
    <w:rsid w:val="001945A6"/>
    <w:rsid w:val="00196286"/>
    <w:rsid w:val="001A301B"/>
    <w:rsid w:val="001A4D73"/>
    <w:rsid w:val="001B424E"/>
    <w:rsid w:val="001B7E19"/>
    <w:rsid w:val="001C2FD0"/>
    <w:rsid w:val="001C7EFA"/>
    <w:rsid w:val="001D5DC2"/>
    <w:rsid w:val="001D707A"/>
    <w:rsid w:val="001E291A"/>
    <w:rsid w:val="001E5BDA"/>
    <w:rsid w:val="001E7329"/>
    <w:rsid w:val="001F1F2E"/>
    <w:rsid w:val="0020026B"/>
    <w:rsid w:val="00200529"/>
    <w:rsid w:val="00200DB3"/>
    <w:rsid w:val="00201320"/>
    <w:rsid w:val="002035D4"/>
    <w:rsid w:val="00203FB1"/>
    <w:rsid w:val="00204CDD"/>
    <w:rsid w:val="00205003"/>
    <w:rsid w:val="002110B4"/>
    <w:rsid w:val="00212794"/>
    <w:rsid w:val="00212E29"/>
    <w:rsid w:val="00213A66"/>
    <w:rsid w:val="00213D0F"/>
    <w:rsid w:val="00216352"/>
    <w:rsid w:val="00237AA3"/>
    <w:rsid w:val="0024073E"/>
    <w:rsid w:val="002505C5"/>
    <w:rsid w:val="00253078"/>
    <w:rsid w:val="00265947"/>
    <w:rsid w:val="002766E1"/>
    <w:rsid w:val="00277EE0"/>
    <w:rsid w:val="00284A9C"/>
    <w:rsid w:val="00294C1B"/>
    <w:rsid w:val="002A185E"/>
    <w:rsid w:val="002A2C60"/>
    <w:rsid w:val="002A4BD4"/>
    <w:rsid w:val="002A7BC7"/>
    <w:rsid w:val="002B50DF"/>
    <w:rsid w:val="002C0361"/>
    <w:rsid w:val="002C1388"/>
    <w:rsid w:val="002C6037"/>
    <w:rsid w:val="002C6575"/>
    <w:rsid w:val="002C68C7"/>
    <w:rsid w:val="002D2C79"/>
    <w:rsid w:val="002D3FA3"/>
    <w:rsid w:val="002D4BEC"/>
    <w:rsid w:val="002E0F85"/>
    <w:rsid w:val="002E2624"/>
    <w:rsid w:val="002F19F2"/>
    <w:rsid w:val="002F480C"/>
    <w:rsid w:val="00300A47"/>
    <w:rsid w:val="00301681"/>
    <w:rsid w:val="00302476"/>
    <w:rsid w:val="00305475"/>
    <w:rsid w:val="0031049F"/>
    <w:rsid w:val="00310856"/>
    <w:rsid w:val="003157CB"/>
    <w:rsid w:val="00316811"/>
    <w:rsid w:val="00320830"/>
    <w:rsid w:val="00325463"/>
    <w:rsid w:val="00330976"/>
    <w:rsid w:val="00337B9C"/>
    <w:rsid w:val="003407D3"/>
    <w:rsid w:val="00341043"/>
    <w:rsid w:val="00341AF0"/>
    <w:rsid w:val="00344FC7"/>
    <w:rsid w:val="00345865"/>
    <w:rsid w:val="003510EF"/>
    <w:rsid w:val="003533DE"/>
    <w:rsid w:val="00353ABD"/>
    <w:rsid w:val="00354F94"/>
    <w:rsid w:val="00355C07"/>
    <w:rsid w:val="00370758"/>
    <w:rsid w:val="0037205C"/>
    <w:rsid w:val="00375370"/>
    <w:rsid w:val="00380E8A"/>
    <w:rsid w:val="0038697A"/>
    <w:rsid w:val="00387775"/>
    <w:rsid w:val="0039019E"/>
    <w:rsid w:val="00391589"/>
    <w:rsid w:val="003A2BC0"/>
    <w:rsid w:val="003A3731"/>
    <w:rsid w:val="003A605C"/>
    <w:rsid w:val="003C58CE"/>
    <w:rsid w:val="003C5C55"/>
    <w:rsid w:val="003D0A31"/>
    <w:rsid w:val="003D0BA1"/>
    <w:rsid w:val="003D13A5"/>
    <w:rsid w:val="003D3436"/>
    <w:rsid w:val="003D408C"/>
    <w:rsid w:val="003D6772"/>
    <w:rsid w:val="003D7A26"/>
    <w:rsid w:val="003E1603"/>
    <w:rsid w:val="003E7CCC"/>
    <w:rsid w:val="003F2319"/>
    <w:rsid w:val="003F7834"/>
    <w:rsid w:val="004006D8"/>
    <w:rsid w:val="004133D3"/>
    <w:rsid w:val="004133E1"/>
    <w:rsid w:val="00413D7E"/>
    <w:rsid w:val="00414AF2"/>
    <w:rsid w:val="00415FEA"/>
    <w:rsid w:val="004164C6"/>
    <w:rsid w:val="0041696C"/>
    <w:rsid w:val="00420B3B"/>
    <w:rsid w:val="004215F8"/>
    <w:rsid w:val="004241F7"/>
    <w:rsid w:val="004247F5"/>
    <w:rsid w:val="00431A23"/>
    <w:rsid w:val="0043777C"/>
    <w:rsid w:val="004415D7"/>
    <w:rsid w:val="00441A0D"/>
    <w:rsid w:val="00445304"/>
    <w:rsid w:val="00450428"/>
    <w:rsid w:val="004525C0"/>
    <w:rsid w:val="00454137"/>
    <w:rsid w:val="00456453"/>
    <w:rsid w:val="00467D0E"/>
    <w:rsid w:val="0047183D"/>
    <w:rsid w:val="00473AD1"/>
    <w:rsid w:val="00481846"/>
    <w:rsid w:val="004839A8"/>
    <w:rsid w:val="004840FE"/>
    <w:rsid w:val="004870AA"/>
    <w:rsid w:val="004A1AC6"/>
    <w:rsid w:val="004A4DD9"/>
    <w:rsid w:val="004A77B7"/>
    <w:rsid w:val="004C0267"/>
    <w:rsid w:val="004C0AC7"/>
    <w:rsid w:val="004C4233"/>
    <w:rsid w:val="004D0C4C"/>
    <w:rsid w:val="004D37CA"/>
    <w:rsid w:val="004D59BE"/>
    <w:rsid w:val="004D5CF1"/>
    <w:rsid w:val="004D69C6"/>
    <w:rsid w:val="004E2601"/>
    <w:rsid w:val="004E2C63"/>
    <w:rsid w:val="004E2CE1"/>
    <w:rsid w:val="004F169C"/>
    <w:rsid w:val="00505B39"/>
    <w:rsid w:val="005075E9"/>
    <w:rsid w:val="00507F91"/>
    <w:rsid w:val="00510EEC"/>
    <w:rsid w:val="00513E85"/>
    <w:rsid w:val="0051633D"/>
    <w:rsid w:val="00516D5B"/>
    <w:rsid w:val="00526D72"/>
    <w:rsid w:val="00531246"/>
    <w:rsid w:val="00533739"/>
    <w:rsid w:val="00536B1C"/>
    <w:rsid w:val="00542D22"/>
    <w:rsid w:val="00545FB4"/>
    <w:rsid w:val="00563AD8"/>
    <w:rsid w:val="0056433C"/>
    <w:rsid w:val="00565AA9"/>
    <w:rsid w:val="0057348F"/>
    <w:rsid w:val="00575A2B"/>
    <w:rsid w:val="00576D50"/>
    <w:rsid w:val="00586188"/>
    <w:rsid w:val="00586C3E"/>
    <w:rsid w:val="00590E64"/>
    <w:rsid w:val="00595FA4"/>
    <w:rsid w:val="0059650B"/>
    <w:rsid w:val="005A234E"/>
    <w:rsid w:val="005A4A72"/>
    <w:rsid w:val="005A7852"/>
    <w:rsid w:val="005B0D69"/>
    <w:rsid w:val="005B41F0"/>
    <w:rsid w:val="005B445C"/>
    <w:rsid w:val="005C3C1A"/>
    <w:rsid w:val="005C7CD7"/>
    <w:rsid w:val="005D1B70"/>
    <w:rsid w:val="005D2242"/>
    <w:rsid w:val="005E0C7E"/>
    <w:rsid w:val="005E6C9C"/>
    <w:rsid w:val="005F237B"/>
    <w:rsid w:val="005F42DE"/>
    <w:rsid w:val="005F4A9E"/>
    <w:rsid w:val="00601AB5"/>
    <w:rsid w:val="00605AD5"/>
    <w:rsid w:val="00605B31"/>
    <w:rsid w:val="006142BE"/>
    <w:rsid w:val="00616458"/>
    <w:rsid w:val="00617E98"/>
    <w:rsid w:val="006206F4"/>
    <w:rsid w:val="006213C9"/>
    <w:rsid w:val="00622B90"/>
    <w:rsid w:val="00623D22"/>
    <w:rsid w:val="0062466D"/>
    <w:rsid w:val="00630A08"/>
    <w:rsid w:val="0063144A"/>
    <w:rsid w:val="00632038"/>
    <w:rsid w:val="006320E2"/>
    <w:rsid w:val="00637BB0"/>
    <w:rsid w:val="0064556A"/>
    <w:rsid w:val="00650442"/>
    <w:rsid w:val="006520FE"/>
    <w:rsid w:val="0065339F"/>
    <w:rsid w:val="00657F3F"/>
    <w:rsid w:val="00667AAE"/>
    <w:rsid w:val="0067340E"/>
    <w:rsid w:val="00676B0B"/>
    <w:rsid w:val="00684B7B"/>
    <w:rsid w:val="00684FAC"/>
    <w:rsid w:val="0068769A"/>
    <w:rsid w:val="00687772"/>
    <w:rsid w:val="0069012C"/>
    <w:rsid w:val="006915F0"/>
    <w:rsid w:val="00691765"/>
    <w:rsid w:val="0069438C"/>
    <w:rsid w:val="00694FBF"/>
    <w:rsid w:val="006961BE"/>
    <w:rsid w:val="00697B6E"/>
    <w:rsid w:val="006A061D"/>
    <w:rsid w:val="006A3438"/>
    <w:rsid w:val="006A5D69"/>
    <w:rsid w:val="006A6320"/>
    <w:rsid w:val="006A6EC1"/>
    <w:rsid w:val="006B3912"/>
    <w:rsid w:val="006B4333"/>
    <w:rsid w:val="006B4C31"/>
    <w:rsid w:val="006B6116"/>
    <w:rsid w:val="006C5DBF"/>
    <w:rsid w:val="006D12A4"/>
    <w:rsid w:val="006D7642"/>
    <w:rsid w:val="006E10B8"/>
    <w:rsid w:val="006F1BB1"/>
    <w:rsid w:val="006F4076"/>
    <w:rsid w:val="00702E26"/>
    <w:rsid w:val="00705E1B"/>
    <w:rsid w:val="00707971"/>
    <w:rsid w:val="00711C23"/>
    <w:rsid w:val="00711FBA"/>
    <w:rsid w:val="007131DC"/>
    <w:rsid w:val="0072294E"/>
    <w:rsid w:val="00725197"/>
    <w:rsid w:val="007264E3"/>
    <w:rsid w:val="00727CF1"/>
    <w:rsid w:val="00730E18"/>
    <w:rsid w:val="0073430A"/>
    <w:rsid w:val="00744853"/>
    <w:rsid w:val="00754585"/>
    <w:rsid w:val="00761810"/>
    <w:rsid w:val="0076357C"/>
    <w:rsid w:val="00763F9A"/>
    <w:rsid w:val="0076494C"/>
    <w:rsid w:val="00770859"/>
    <w:rsid w:val="0077247E"/>
    <w:rsid w:val="00772F4A"/>
    <w:rsid w:val="0077434B"/>
    <w:rsid w:val="00774CED"/>
    <w:rsid w:val="00775168"/>
    <w:rsid w:val="0077631B"/>
    <w:rsid w:val="00780508"/>
    <w:rsid w:val="00780B4F"/>
    <w:rsid w:val="00780C28"/>
    <w:rsid w:val="00782DD5"/>
    <w:rsid w:val="00786691"/>
    <w:rsid w:val="0079233F"/>
    <w:rsid w:val="00792758"/>
    <w:rsid w:val="007941FD"/>
    <w:rsid w:val="007A2926"/>
    <w:rsid w:val="007A642B"/>
    <w:rsid w:val="007B268C"/>
    <w:rsid w:val="007B3300"/>
    <w:rsid w:val="007B4E9B"/>
    <w:rsid w:val="007B6F45"/>
    <w:rsid w:val="007C08BD"/>
    <w:rsid w:val="007C1CF1"/>
    <w:rsid w:val="007C6E5E"/>
    <w:rsid w:val="007D1486"/>
    <w:rsid w:val="007D2D2E"/>
    <w:rsid w:val="007E13A9"/>
    <w:rsid w:val="007E14F1"/>
    <w:rsid w:val="007E3AEE"/>
    <w:rsid w:val="00801757"/>
    <w:rsid w:val="008113F5"/>
    <w:rsid w:val="0081738A"/>
    <w:rsid w:val="00821CBF"/>
    <w:rsid w:val="00836296"/>
    <w:rsid w:val="008378C5"/>
    <w:rsid w:val="00837FD2"/>
    <w:rsid w:val="008437E5"/>
    <w:rsid w:val="0085145B"/>
    <w:rsid w:val="008514D2"/>
    <w:rsid w:val="0085231A"/>
    <w:rsid w:val="00856E08"/>
    <w:rsid w:val="008573C5"/>
    <w:rsid w:val="008579A1"/>
    <w:rsid w:val="008708E8"/>
    <w:rsid w:val="00873986"/>
    <w:rsid w:val="00881F66"/>
    <w:rsid w:val="00882E7B"/>
    <w:rsid w:val="00885B86"/>
    <w:rsid w:val="00887DA2"/>
    <w:rsid w:val="0089343C"/>
    <w:rsid w:val="008939DC"/>
    <w:rsid w:val="008A181C"/>
    <w:rsid w:val="008A1E3E"/>
    <w:rsid w:val="008B0F88"/>
    <w:rsid w:val="008B16C3"/>
    <w:rsid w:val="008B66AF"/>
    <w:rsid w:val="008B797C"/>
    <w:rsid w:val="008C0A91"/>
    <w:rsid w:val="008C493C"/>
    <w:rsid w:val="008C6C4F"/>
    <w:rsid w:val="008D2C77"/>
    <w:rsid w:val="008E19B6"/>
    <w:rsid w:val="008E1A2E"/>
    <w:rsid w:val="008E5BC3"/>
    <w:rsid w:val="008E7F25"/>
    <w:rsid w:val="008F339F"/>
    <w:rsid w:val="008F5479"/>
    <w:rsid w:val="008F5518"/>
    <w:rsid w:val="008F7521"/>
    <w:rsid w:val="00900AB7"/>
    <w:rsid w:val="00901B16"/>
    <w:rsid w:val="00910283"/>
    <w:rsid w:val="00911427"/>
    <w:rsid w:val="0091302B"/>
    <w:rsid w:val="009450C8"/>
    <w:rsid w:val="00945EF2"/>
    <w:rsid w:val="00946AB0"/>
    <w:rsid w:val="00974D52"/>
    <w:rsid w:val="00977B1F"/>
    <w:rsid w:val="00982D5C"/>
    <w:rsid w:val="00986B48"/>
    <w:rsid w:val="00991998"/>
    <w:rsid w:val="00997297"/>
    <w:rsid w:val="009A0D0A"/>
    <w:rsid w:val="009A5D9F"/>
    <w:rsid w:val="009A6117"/>
    <w:rsid w:val="009A7AD8"/>
    <w:rsid w:val="009B1843"/>
    <w:rsid w:val="009B4358"/>
    <w:rsid w:val="009B5033"/>
    <w:rsid w:val="009B5D9D"/>
    <w:rsid w:val="009B5EBE"/>
    <w:rsid w:val="009C1AB3"/>
    <w:rsid w:val="009C3E6B"/>
    <w:rsid w:val="009D17C5"/>
    <w:rsid w:val="009D74E2"/>
    <w:rsid w:val="009E3C3A"/>
    <w:rsid w:val="009E4400"/>
    <w:rsid w:val="009E6F05"/>
    <w:rsid w:val="009F74BF"/>
    <w:rsid w:val="00A05275"/>
    <w:rsid w:val="00A06146"/>
    <w:rsid w:val="00A07423"/>
    <w:rsid w:val="00A11A16"/>
    <w:rsid w:val="00A15F2C"/>
    <w:rsid w:val="00A26371"/>
    <w:rsid w:val="00A26A93"/>
    <w:rsid w:val="00A277B1"/>
    <w:rsid w:val="00A40F3F"/>
    <w:rsid w:val="00A4219F"/>
    <w:rsid w:val="00A427CF"/>
    <w:rsid w:val="00A43BC5"/>
    <w:rsid w:val="00A51144"/>
    <w:rsid w:val="00A51DA0"/>
    <w:rsid w:val="00A52C4D"/>
    <w:rsid w:val="00A63C37"/>
    <w:rsid w:val="00A642E2"/>
    <w:rsid w:val="00A67F24"/>
    <w:rsid w:val="00A70BB6"/>
    <w:rsid w:val="00A806C7"/>
    <w:rsid w:val="00A827F4"/>
    <w:rsid w:val="00A84C65"/>
    <w:rsid w:val="00A850A1"/>
    <w:rsid w:val="00A857AE"/>
    <w:rsid w:val="00A90B88"/>
    <w:rsid w:val="00A90FEF"/>
    <w:rsid w:val="00A9372B"/>
    <w:rsid w:val="00A93DDC"/>
    <w:rsid w:val="00A95615"/>
    <w:rsid w:val="00AA6778"/>
    <w:rsid w:val="00AB0BC4"/>
    <w:rsid w:val="00AB23F3"/>
    <w:rsid w:val="00AB3099"/>
    <w:rsid w:val="00AC0CDF"/>
    <w:rsid w:val="00AC7D23"/>
    <w:rsid w:val="00AD3C94"/>
    <w:rsid w:val="00AF0C63"/>
    <w:rsid w:val="00B01188"/>
    <w:rsid w:val="00B04407"/>
    <w:rsid w:val="00B218ED"/>
    <w:rsid w:val="00B22159"/>
    <w:rsid w:val="00B240DB"/>
    <w:rsid w:val="00B264F9"/>
    <w:rsid w:val="00B265AB"/>
    <w:rsid w:val="00B333CB"/>
    <w:rsid w:val="00B35EFF"/>
    <w:rsid w:val="00B42046"/>
    <w:rsid w:val="00B47F85"/>
    <w:rsid w:val="00B54799"/>
    <w:rsid w:val="00B64027"/>
    <w:rsid w:val="00B660A3"/>
    <w:rsid w:val="00B67E03"/>
    <w:rsid w:val="00B818B7"/>
    <w:rsid w:val="00B82417"/>
    <w:rsid w:val="00B87CAA"/>
    <w:rsid w:val="00B92AD0"/>
    <w:rsid w:val="00BA58F1"/>
    <w:rsid w:val="00BB67ED"/>
    <w:rsid w:val="00BB69F3"/>
    <w:rsid w:val="00BC032C"/>
    <w:rsid w:val="00BC1AA9"/>
    <w:rsid w:val="00BC291F"/>
    <w:rsid w:val="00BC4A2D"/>
    <w:rsid w:val="00BC4F8A"/>
    <w:rsid w:val="00BC5E41"/>
    <w:rsid w:val="00BD62CE"/>
    <w:rsid w:val="00BD6366"/>
    <w:rsid w:val="00BD72E4"/>
    <w:rsid w:val="00BE053B"/>
    <w:rsid w:val="00BE3367"/>
    <w:rsid w:val="00BE4DC7"/>
    <w:rsid w:val="00BE7416"/>
    <w:rsid w:val="00BF47FA"/>
    <w:rsid w:val="00BF48D8"/>
    <w:rsid w:val="00BF5CB0"/>
    <w:rsid w:val="00C02714"/>
    <w:rsid w:val="00C10B99"/>
    <w:rsid w:val="00C1739D"/>
    <w:rsid w:val="00C267D2"/>
    <w:rsid w:val="00C3636E"/>
    <w:rsid w:val="00C40031"/>
    <w:rsid w:val="00C4255B"/>
    <w:rsid w:val="00C44BB4"/>
    <w:rsid w:val="00C519C3"/>
    <w:rsid w:val="00C60A61"/>
    <w:rsid w:val="00C633EB"/>
    <w:rsid w:val="00C64883"/>
    <w:rsid w:val="00C65621"/>
    <w:rsid w:val="00C67269"/>
    <w:rsid w:val="00C7249F"/>
    <w:rsid w:val="00C74DDD"/>
    <w:rsid w:val="00C81D62"/>
    <w:rsid w:val="00C82EB4"/>
    <w:rsid w:val="00C84948"/>
    <w:rsid w:val="00C86ADA"/>
    <w:rsid w:val="00C875FB"/>
    <w:rsid w:val="00C90D81"/>
    <w:rsid w:val="00C9387D"/>
    <w:rsid w:val="00CA02A5"/>
    <w:rsid w:val="00CA208A"/>
    <w:rsid w:val="00CA26DB"/>
    <w:rsid w:val="00CA695F"/>
    <w:rsid w:val="00CB2335"/>
    <w:rsid w:val="00CB2DFB"/>
    <w:rsid w:val="00CB66FA"/>
    <w:rsid w:val="00CC0741"/>
    <w:rsid w:val="00CC3DEF"/>
    <w:rsid w:val="00CD275A"/>
    <w:rsid w:val="00CD2EDE"/>
    <w:rsid w:val="00CD4789"/>
    <w:rsid w:val="00CD5B86"/>
    <w:rsid w:val="00CD6546"/>
    <w:rsid w:val="00CE3E51"/>
    <w:rsid w:val="00CF2324"/>
    <w:rsid w:val="00CF6F13"/>
    <w:rsid w:val="00CF73E6"/>
    <w:rsid w:val="00D00466"/>
    <w:rsid w:val="00D0621C"/>
    <w:rsid w:val="00D11C15"/>
    <w:rsid w:val="00D12874"/>
    <w:rsid w:val="00D167FD"/>
    <w:rsid w:val="00D20621"/>
    <w:rsid w:val="00D23E4A"/>
    <w:rsid w:val="00D2541E"/>
    <w:rsid w:val="00D27BDC"/>
    <w:rsid w:val="00D31387"/>
    <w:rsid w:val="00D31D26"/>
    <w:rsid w:val="00D33C7F"/>
    <w:rsid w:val="00D34B48"/>
    <w:rsid w:val="00D41F36"/>
    <w:rsid w:val="00D43348"/>
    <w:rsid w:val="00D46608"/>
    <w:rsid w:val="00D5066E"/>
    <w:rsid w:val="00D53E03"/>
    <w:rsid w:val="00D555A0"/>
    <w:rsid w:val="00D56503"/>
    <w:rsid w:val="00D610EC"/>
    <w:rsid w:val="00D617FA"/>
    <w:rsid w:val="00D67CC7"/>
    <w:rsid w:val="00D70DFD"/>
    <w:rsid w:val="00D72697"/>
    <w:rsid w:val="00D74368"/>
    <w:rsid w:val="00D74D48"/>
    <w:rsid w:val="00D80106"/>
    <w:rsid w:val="00D80455"/>
    <w:rsid w:val="00D80BCC"/>
    <w:rsid w:val="00D8136C"/>
    <w:rsid w:val="00D82457"/>
    <w:rsid w:val="00D8289C"/>
    <w:rsid w:val="00D848F9"/>
    <w:rsid w:val="00D92ED1"/>
    <w:rsid w:val="00D97F86"/>
    <w:rsid w:val="00DA61E8"/>
    <w:rsid w:val="00DA63F3"/>
    <w:rsid w:val="00DA658B"/>
    <w:rsid w:val="00DA6EFD"/>
    <w:rsid w:val="00DB18F7"/>
    <w:rsid w:val="00DB2665"/>
    <w:rsid w:val="00DC1803"/>
    <w:rsid w:val="00DC2E69"/>
    <w:rsid w:val="00DC3C8A"/>
    <w:rsid w:val="00DD222D"/>
    <w:rsid w:val="00DD23C7"/>
    <w:rsid w:val="00DD25C6"/>
    <w:rsid w:val="00DD3A80"/>
    <w:rsid w:val="00DD6736"/>
    <w:rsid w:val="00DE007F"/>
    <w:rsid w:val="00DE05DB"/>
    <w:rsid w:val="00DE1F90"/>
    <w:rsid w:val="00DF4CAA"/>
    <w:rsid w:val="00DF5690"/>
    <w:rsid w:val="00DF743B"/>
    <w:rsid w:val="00E01EAC"/>
    <w:rsid w:val="00E040C0"/>
    <w:rsid w:val="00E045AD"/>
    <w:rsid w:val="00E11319"/>
    <w:rsid w:val="00E11CEB"/>
    <w:rsid w:val="00E14686"/>
    <w:rsid w:val="00E23598"/>
    <w:rsid w:val="00E25F6D"/>
    <w:rsid w:val="00E35119"/>
    <w:rsid w:val="00E3758F"/>
    <w:rsid w:val="00E37E14"/>
    <w:rsid w:val="00E40DF0"/>
    <w:rsid w:val="00E50283"/>
    <w:rsid w:val="00E55375"/>
    <w:rsid w:val="00E55CF2"/>
    <w:rsid w:val="00E560F7"/>
    <w:rsid w:val="00E6113E"/>
    <w:rsid w:val="00E65B52"/>
    <w:rsid w:val="00E6778E"/>
    <w:rsid w:val="00E7247B"/>
    <w:rsid w:val="00E73865"/>
    <w:rsid w:val="00E74CE7"/>
    <w:rsid w:val="00E76004"/>
    <w:rsid w:val="00E81A92"/>
    <w:rsid w:val="00E81C0D"/>
    <w:rsid w:val="00E827E4"/>
    <w:rsid w:val="00E93213"/>
    <w:rsid w:val="00E93883"/>
    <w:rsid w:val="00E94BF1"/>
    <w:rsid w:val="00E9786E"/>
    <w:rsid w:val="00EA0F32"/>
    <w:rsid w:val="00EA1FBA"/>
    <w:rsid w:val="00EB1FF8"/>
    <w:rsid w:val="00EB4133"/>
    <w:rsid w:val="00EB6A7D"/>
    <w:rsid w:val="00EC13E8"/>
    <w:rsid w:val="00EC16A2"/>
    <w:rsid w:val="00EC21BC"/>
    <w:rsid w:val="00EC4ABF"/>
    <w:rsid w:val="00EC66D6"/>
    <w:rsid w:val="00ED1E9A"/>
    <w:rsid w:val="00EE0431"/>
    <w:rsid w:val="00EE0B5B"/>
    <w:rsid w:val="00EE2CC0"/>
    <w:rsid w:val="00EE49B1"/>
    <w:rsid w:val="00EF58F6"/>
    <w:rsid w:val="00EF603E"/>
    <w:rsid w:val="00F00060"/>
    <w:rsid w:val="00F00B92"/>
    <w:rsid w:val="00F10AF0"/>
    <w:rsid w:val="00F1309C"/>
    <w:rsid w:val="00F15398"/>
    <w:rsid w:val="00F16B9A"/>
    <w:rsid w:val="00F2205D"/>
    <w:rsid w:val="00F221E6"/>
    <w:rsid w:val="00F24F8F"/>
    <w:rsid w:val="00F27D7C"/>
    <w:rsid w:val="00F5302C"/>
    <w:rsid w:val="00F56362"/>
    <w:rsid w:val="00F606A3"/>
    <w:rsid w:val="00F60E62"/>
    <w:rsid w:val="00F61D59"/>
    <w:rsid w:val="00F62310"/>
    <w:rsid w:val="00F65FB6"/>
    <w:rsid w:val="00F702B6"/>
    <w:rsid w:val="00F7047C"/>
    <w:rsid w:val="00F716F9"/>
    <w:rsid w:val="00F77CA3"/>
    <w:rsid w:val="00F806CE"/>
    <w:rsid w:val="00F83EB4"/>
    <w:rsid w:val="00F8506F"/>
    <w:rsid w:val="00F85B79"/>
    <w:rsid w:val="00F87334"/>
    <w:rsid w:val="00F90C15"/>
    <w:rsid w:val="00F91E25"/>
    <w:rsid w:val="00F91F85"/>
    <w:rsid w:val="00F95D33"/>
    <w:rsid w:val="00FA1F87"/>
    <w:rsid w:val="00FA41F1"/>
    <w:rsid w:val="00FA5911"/>
    <w:rsid w:val="00FA5B4A"/>
    <w:rsid w:val="00FA5E32"/>
    <w:rsid w:val="00FA6693"/>
    <w:rsid w:val="00FB74D3"/>
    <w:rsid w:val="00FC263B"/>
    <w:rsid w:val="00FC4E08"/>
    <w:rsid w:val="00FD0ACA"/>
    <w:rsid w:val="00FD3FBD"/>
    <w:rsid w:val="00FD60D1"/>
    <w:rsid w:val="00FD6ECB"/>
    <w:rsid w:val="00FE4693"/>
    <w:rsid w:val="00FE552F"/>
    <w:rsid w:val="00FF4FB8"/>
    <w:rsid w:val="00FF53FB"/>
    <w:rsid w:val="00FF7A29"/>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914F2F7-C314-4813-ADEF-1C28276BEA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14686"/>
  </w:style>
  <w:style w:type="paragraph" w:styleId="Heading1">
    <w:name w:val="heading 1"/>
    <w:link w:val="Heading1Char"/>
    <w:qFormat/>
    <w:rsid w:val="00E14686"/>
    <w:pPr>
      <w:keepNext/>
      <w:keepLines/>
      <w:widowControl w:val="0"/>
      <w:spacing w:before="480" w:after="0"/>
      <w:outlineLvl w:val="0"/>
    </w:pPr>
    <w:rPr>
      <w:rFonts w:ascii="Times New Roman" w:hAnsi="Times New Roman"/>
      <w:b/>
      <w:sz w:val="28"/>
      <w:szCs w:val="28"/>
      <w:lang w:bidi="en-US"/>
    </w:rPr>
  </w:style>
  <w:style w:type="paragraph" w:styleId="Heading2">
    <w:name w:val="heading 2"/>
    <w:link w:val="Heading2Char"/>
    <w:qFormat/>
    <w:rsid w:val="00E14686"/>
    <w:pPr>
      <w:keepNext/>
      <w:keepLines/>
      <w:widowControl w:val="0"/>
      <w:spacing w:before="200" w:after="0"/>
      <w:outlineLvl w:val="1"/>
    </w:pPr>
    <w:rPr>
      <w:rFonts w:ascii="Times New Roman" w:hAnsi="Times New Roman"/>
      <w:b/>
      <w:sz w:val="26"/>
      <w:szCs w:val="26"/>
    </w:rPr>
  </w:style>
  <w:style w:type="paragraph" w:styleId="Heading3">
    <w:name w:val="heading 3"/>
    <w:link w:val="Heading3Char"/>
    <w:qFormat/>
    <w:rsid w:val="00E14686"/>
    <w:pPr>
      <w:keepNext/>
      <w:keepLines/>
      <w:widowControl w:val="0"/>
      <w:spacing w:before="40" w:after="0"/>
      <w:outlineLvl w:val="2"/>
    </w:pPr>
    <w:rPr>
      <w:rFonts w:ascii="Times New Roman" w:hAnsi="Times New Roman"/>
      <w:b/>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E14686"/>
    <w:pPr>
      <w:spacing w:after="0" w:line="240" w:lineRule="auto"/>
      <w:contextualSpacing/>
    </w:pPr>
    <w:rPr>
      <w:rFonts w:ascii="Times New Roman" w:eastAsiaTheme="majorEastAsia" w:hAnsi="Times New Roman" w:cstheme="majorBidi"/>
      <w:b/>
      <w:spacing w:val="-10"/>
      <w:kern w:val="28"/>
      <w:sz w:val="28"/>
      <w:szCs w:val="56"/>
    </w:rPr>
  </w:style>
  <w:style w:type="character" w:customStyle="1" w:styleId="TitleChar">
    <w:name w:val="Title Char"/>
    <w:basedOn w:val="DefaultParagraphFont"/>
    <w:link w:val="Title"/>
    <w:uiPriority w:val="10"/>
    <w:rsid w:val="00E14686"/>
    <w:rPr>
      <w:rFonts w:ascii="Times New Roman" w:eastAsiaTheme="majorEastAsia" w:hAnsi="Times New Roman" w:cstheme="majorBidi"/>
      <w:b/>
      <w:spacing w:val="-10"/>
      <w:kern w:val="28"/>
      <w:sz w:val="28"/>
      <w:szCs w:val="56"/>
    </w:rPr>
  </w:style>
  <w:style w:type="character" w:customStyle="1" w:styleId="Heading1Char">
    <w:name w:val="Heading 1 Char"/>
    <w:basedOn w:val="DefaultParagraphFont"/>
    <w:link w:val="Heading1"/>
    <w:rsid w:val="00E14686"/>
    <w:rPr>
      <w:rFonts w:ascii="Times New Roman" w:hAnsi="Times New Roman"/>
      <w:b/>
      <w:sz w:val="28"/>
      <w:szCs w:val="28"/>
      <w:lang w:bidi="en-US"/>
    </w:rPr>
  </w:style>
  <w:style w:type="character" w:customStyle="1" w:styleId="Heading2Char">
    <w:name w:val="Heading 2 Char"/>
    <w:basedOn w:val="DefaultParagraphFont"/>
    <w:link w:val="Heading2"/>
    <w:rsid w:val="00E14686"/>
    <w:rPr>
      <w:rFonts w:ascii="Times New Roman" w:hAnsi="Times New Roman"/>
      <w:b/>
      <w:sz w:val="26"/>
      <w:szCs w:val="26"/>
    </w:rPr>
  </w:style>
  <w:style w:type="character" w:customStyle="1" w:styleId="Heading3Char">
    <w:name w:val="Heading 3 Char"/>
    <w:basedOn w:val="DefaultParagraphFont"/>
    <w:link w:val="Heading3"/>
    <w:uiPriority w:val="9"/>
    <w:rsid w:val="00E14686"/>
    <w:rPr>
      <w:rFonts w:ascii="Times New Roman" w:hAnsi="Times New Roman"/>
      <w:b/>
      <w:sz w:val="24"/>
      <w:szCs w:val="24"/>
    </w:rPr>
  </w:style>
  <w:style w:type="paragraph" w:styleId="ListParagraph">
    <w:name w:val="List Paragraph"/>
    <w:basedOn w:val="Normal"/>
    <w:uiPriority w:val="34"/>
    <w:qFormat/>
    <w:rsid w:val="00E14686"/>
    <w:pPr>
      <w:ind w:left="720"/>
      <w:contextualSpacing/>
    </w:pPr>
  </w:style>
  <w:style w:type="character" w:styleId="Hyperlink">
    <w:name w:val="Hyperlink"/>
    <w:basedOn w:val="DefaultParagraphFont"/>
    <w:uiPriority w:val="99"/>
    <w:rsid w:val="00E14686"/>
    <w:rPr>
      <w:color w:val="0563C1"/>
      <w:u w:val="single"/>
    </w:rPr>
  </w:style>
  <w:style w:type="paragraph" w:styleId="TOCHeading">
    <w:name w:val="TOC Heading"/>
    <w:basedOn w:val="Heading1"/>
    <w:next w:val="Normal"/>
    <w:uiPriority w:val="39"/>
    <w:qFormat/>
    <w:rsid w:val="00E14686"/>
    <w:pPr>
      <w:outlineLvl w:val="9"/>
    </w:pPr>
    <w:rPr>
      <w:rFonts w:asciiTheme="majorHAnsi" w:hAnsiTheme="majorHAnsi"/>
      <w:b w:val="0"/>
      <w:color w:val="2E74B5"/>
      <w:sz w:val="32"/>
    </w:rPr>
  </w:style>
  <w:style w:type="paragraph" w:styleId="TOC1">
    <w:name w:val="toc 1"/>
    <w:basedOn w:val="Normal"/>
    <w:next w:val="Normal"/>
    <w:uiPriority w:val="39"/>
    <w:rsid w:val="00E14686"/>
    <w:pPr>
      <w:spacing w:after="100"/>
    </w:pPr>
  </w:style>
  <w:style w:type="paragraph" w:styleId="TOC2">
    <w:name w:val="toc 2"/>
    <w:basedOn w:val="Normal"/>
    <w:next w:val="Normal"/>
    <w:uiPriority w:val="39"/>
    <w:rsid w:val="00E14686"/>
    <w:pPr>
      <w:spacing w:after="100"/>
      <w:ind w:left="220"/>
    </w:pPr>
  </w:style>
  <w:style w:type="paragraph" w:styleId="TOC3">
    <w:name w:val="toc 3"/>
    <w:basedOn w:val="Normal"/>
    <w:next w:val="Normal"/>
    <w:uiPriority w:val="39"/>
    <w:rsid w:val="00E14686"/>
    <w:pPr>
      <w:spacing w:after="100"/>
      <w:ind w:left="440"/>
    </w:pPr>
  </w:style>
  <w:style w:type="paragraph" w:styleId="Footer">
    <w:name w:val="footer"/>
    <w:basedOn w:val="Normal"/>
    <w:link w:val="FooterChar"/>
    <w:uiPriority w:val="99"/>
    <w:rsid w:val="00E14686"/>
    <w:pPr>
      <w:tabs>
        <w:tab w:val="center" w:pos="4680"/>
        <w:tab w:val="right" w:pos="9360"/>
      </w:tabs>
      <w:spacing w:after="0" w:line="240" w:lineRule="auto"/>
    </w:pPr>
  </w:style>
  <w:style w:type="character" w:customStyle="1" w:styleId="FooterChar">
    <w:name w:val="Footer Char"/>
    <w:basedOn w:val="DefaultParagraphFont"/>
    <w:link w:val="Footer"/>
    <w:uiPriority w:val="99"/>
    <w:rsid w:val="00E14686"/>
  </w:style>
  <w:style w:type="paragraph" w:customStyle="1" w:styleId="ListParagraph0">
    <w:name w:val="&quot;&quot;&quot;List Paragraph&quot;&quot;&quot;"/>
    <w:qFormat/>
    <w:rsid w:val="00E14686"/>
    <w:pPr>
      <w:spacing w:after="0" w:line="276" w:lineRule="auto"/>
    </w:pPr>
    <w:rPr>
      <w:rFonts w:eastAsiaTheme="minorEastAsia"/>
      <w:sz w:val="21"/>
    </w:rPr>
  </w:style>
  <w:style w:type="character" w:styleId="CommentReference">
    <w:name w:val="annotation reference"/>
    <w:basedOn w:val="DefaultParagraphFont"/>
    <w:uiPriority w:val="99"/>
    <w:rsid w:val="00E14686"/>
    <w:rPr>
      <w:sz w:val="16"/>
      <w:szCs w:val="16"/>
    </w:rPr>
  </w:style>
  <w:style w:type="table" w:styleId="TableGrid">
    <w:name w:val="Table Grid"/>
    <w:basedOn w:val="TableNormal"/>
    <w:uiPriority w:val="39"/>
    <w:rsid w:val="00E1468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ListParagraph1">
    <w:name w:val="&quot;List Paragraph&quot;"/>
    <w:qFormat/>
    <w:rsid w:val="00E14686"/>
    <w:pPr>
      <w:spacing w:after="0"/>
    </w:pPr>
    <w:rPr>
      <w:sz w:val="21"/>
    </w:rPr>
  </w:style>
  <w:style w:type="paragraph" w:customStyle="1" w:styleId="ListParagraph10">
    <w:name w:val="&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List Paragraph&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1"/>
    <w:qFormat/>
    <w:rsid w:val="00E14686"/>
    <w:pPr>
      <w:spacing w:after="0" w:line="276" w:lineRule="auto"/>
    </w:pPr>
    <w:rPr>
      <w:rFonts w:eastAsiaTheme="minorEastAsia"/>
      <w:sz w:val="21"/>
    </w:rPr>
  </w:style>
  <w:style w:type="table" w:customStyle="1" w:styleId="TableGrid1">
    <w:name w:val="Table Grid1"/>
    <w:basedOn w:val="TableNormal"/>
    <w:next w:val="TableGrid"/>
    <w:uiPriority w:val="39"/>
    <w:rsid w:val="00E1468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39"/>
    <w:rsid w:val="00E1468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footer0">
    <w:name w:val="&quot;footer&quot;"/>
    <w:rsid w:val="00E14686"/>
    <w:pPr>
      <w:tabs>
        <w:tab w:val="center" w:pos="4680"/>
        <w:tab w:val="right" w:pos="9360"/>
      </w:tabs>
      <w:spacing w:after="0" w:line="240" w:lineRule="auto"/>
    </w:pPr>
    <w:rPr>
      <w:sz w:val="21"/>
    </w:rPr>
  </w:style>
  <w:style w:type="paragraph" w:customStyle="1" w:styleId="toc30">
    <w:name w:val="&quot;toc 3&quot;"/>
    <w:rsid w:val="00E14686"/>
    <w:pPr>
      <w:spacing w:after="100"/>
    </w:pPr>
    <w:rPr>
      <w:sz w:val="21"/>
    </w:rPr>
  </w:style>
  <w:style w:type="paragraph" w:customStyle="1" w:styleId="TOCHeading0">
    <w:name w:val="&quot;TOC Heading&quot;"/>
    <w:qFormat/>
    <w:rsid w:val="00E14686"/>
    <w:pPr>
      <w:keepNext/>
      <w:keepLines/>
      <w:widowControl w:val="0"/>
      <w:spacing w:before="480" w:after="0"/>
    </w:pPr>
    <w:rPr>
      <w:rFonts w:ascii="Times New Roman" w:hAnsi="Times New Roman"/>
      <w:color w:val="2E74B5"/>
      <w:sz w:val="32"/>
      <w:szCs w:val="28"/>
      <w:lang w:bidi="en-US"/>
    </w:rPr>
  </w:style>
  <w:style w:type="paragraph" w:customStyle="1" w:styleId="Title0">
    <w:name w:val="&quot;Title&quot;"/>
    <w:qFormat/>
    <w:rsid w:val="00E14686"/>
    <w:pPr>
      <w:spacing w:after="0" w:line="240" w:lineRule="auto"/>
    </w:pPr>
    <w:rPr>
      <w:rFonts w:ascii="Times New Roman" w:hAnsi="Times New Roman"/>
      <w:b/>
      <w:spacing w:val="-10"/>
      <w:kern w:val="28"/>
      <w:sz w:val="28"/>
      <w:szCs w:val="56"/>
    </w:rPr>
  </w:style>
  <w:style w:type="paragraph" w:customStyle="1" w:styleId="ListParagraph2">
    <w:name w:val="&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List Paragraph&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
    <w:qFormat/>
    <w:rsid w:val="00E14686"/>
    <w:pPr>
      <w:spacing w:after="0" w:line="276" w:lineRule="auto"/>
    </w:pPr>
    <w:rPr>
      <w:sz w:val="21"/>
    </w:rPr>
  </w:style>
  <w:style w:type="paragraph" w:customStyle="1" w:styleId="ListParagraph3">
    <w:name w:val="&quot;&quot;List Paragraph&quot;&quot;"/>
    <w:qFormat/>
    <w:rsid w:val="00E14686"/>
    <w:pPr>
      <w:spacing w:after="0"/>
    </w:pPr>
    <w:rPr>
      <w:sz w:val="21"/>
    </w:rPr>
  </w:style>
  <w:style w:type="paragraph" w:customStyle="1" w:styleId="toc20">
    <w:name w:val="&quot;toc 2&quot;"/>
    <w:rsid w:val="00E14686"/>
    <w:pPr>
      <w:spacing w:after="100"/>
    </w:pPr>
    <w:rPr>
      <w:sz w:val="21"/>
    </w:rPr>
  </w:style>
  <w:style w:type="paragraph" w:customStyle="1" w:styleId="ListParagraph4">
    <w:name w:val="&quot;&quot;&quot;&quot;List Paragraph&quot;&quot;&quot;&quot;"/>
    <w:qFormat/>
    <w:rsid w:val="00E14686"/>
    <w:pPr>
      <w:spacing w:after="0" w:line="276" w:lineRule="auto"/>
    </w:pPr>
    <w:rPr>
      <w:sz w:val="21"/>
    </w:rPr>
  </w:style>
  <w:style w:type="paragraph" w:customStyle="1" w:styleId="toc10">
    <w:name w:val="&quot;toc 1&quot;"/>
    <w:rsid w:val="00E14686"/>
    <w:pPr>
      <w:spacing w:after="100"/>
    </w:pPr>
    <w:rPr>
      <w:sz w:val="21"/>
    </w:rPr>
  </w:style>
  <w:style w:type="table" w:styleId="MediumGrid3">
    <w:name w:val="Medium Grid 3"/>
    <w:basedOn w:val="TableNormal"/>
    <w:uiPriority w:val="69"/>
    <w:rsid w:val="00E14686"/>
    <w:tblPr>
      <w:tblStyleRowBandSize w:val="1"/>
      <w:tblStyleColBandSize w:val="1"/>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C0C0C0"/>
      <w:tblCellMar>
        <w:top w:w="0" w:type="dxa"/>
        <w:left w:w="108" w:type="dxa"/>
        <w:bottom w:w="0" w:type="dxa"/>
        <w:right w:w="108" w:type="dxa"/>
      </w:tblCellMar>
    </w:tblPr>
    <w:tcPr>
      <w:shd w:val="clear" w:color="auto" w:fill="C0C0C0"/>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000000"/>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000000"/>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000000"/>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000000"/>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808080"/>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808080"/>
      </w:tcPr>
    </w:tblStylePr>
  </w:style>
  <w:style w:type="table" w:styleId="MediumGrid3-Accent1">
    <w:name w:val="Medium Grid 3 Accent 1"/>
    <w:basedOn w:val="TableNormal"/>
    <w:uiPriority w:val="69"/>
    <w:rsid w:val="00E14686"/>
    <w:tblPr>
      <w:tblStyleRowBandSize w:val="1"/>
      <w:tblStyleColBandSize w:val="1"/>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D3DFEE"/>
      <w:tblCellMar>
        <w:top w:w="0" w:type="dxa"/>
        <w:left w:w="108" w:type="dxa"/>
        <w:bottom w:w="0" w:type="dxa"/>
        <w:right w:w="108" w:type="dxa"/>
      </w:tblCellMar>
    </w:tblPr>
    <w:tcPr>
      <w:shd w:val="clear" w:color="auto" w:fill="D3DFEE"/>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4F81BD"/>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4F81BD"/>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4F81BD"/>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4F81BD"/>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A7BFDE"/>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A7BFDE"/>
      </w:tcPr>
    </w:tblStylePr>
  </w:style>
  <w:style w:type="table" w:styleId="MediumGrid3-Accent2">
    <w:name w:val="Medium Grid 3 Accent 2"/>
    <w:basedOn w:val="TableNormal"/>
    <w:uiPriority w:val="69"/>
    <w:rsid w:val="00E14686"/>
    <w:tblPr>
      <w:tblStyleRowBandSize w:val="1"/>
      <w:tblStyleColBandSize w:val="1"/>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EFD3D2"/>
      <w:tblCellMar>
        <w:top w:w="0" w:type="dxa"/>
        <w:left w:w="108" w:type="dxa"/>
        <w:bottom w:w="0" w:type="dxa"/>
        <w:right w:w="108" w:type="dxa"/>
      </w:tblCellMar>
    </w:tblPr>
    <w:tcPr>
      <w:shd w:val="clear" w:color="auto" w:fill="EFD3D2"/>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C0504D"/>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C0504D"/>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C0504D"/>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C0504D"/>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DFA7A6"/>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DFA7A6"/>
      </w:tcPr>
    </w:tblStylePr>
  </w:style>
  <w:style w:type="table" w:styleId="MediumGrid3-Accent3">
    <w:name w:val="Medium Grid 3 Accent 3"/>
    <w:basedOn w:val="TableNormal"/>
    <w:uiPriority w:val="69"/>
    <w:rsid w:val="00E14686"/>
    <w:tblPr>
      <w:tblStyleRowBandSize w:val="1"/>
      <w:tblStyleColBandSize w:val="1"/>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E6EED5"/>
      <w:tblCellMar>
        <w:top w:w="0" w:type="dxa"/>
        <w:left w:w="108" w:type="dxa"/>
        <w:bottom w:w="0" w:type="dxa"/>
        <w:right w:w="108" w:type="dxa"/>
      </w:tblCellMar>
    </w:tblPr>
    <w:tcPr>
      <w:shd w:val="clear" w:color="auto" w:fill="E6EED5"/>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9BBB59"/>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9BBB59"/>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9BBB59"/>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9BBB59"/>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CDDDAC"/>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CDDDAC"/>
      </w:tcPr>
    </w:tblStylePr>
  </w:style>
  <w:style w:type="table" w:styleId="MediumGrid3-Accent4">
    <w:name w:val="Medium Grid 3 Accent 4"/>
    <w:basedOn w:val="TableNormal"/>
    <w:uiPriority w:val="69"/>
    <w:rsid w:val="00E14686"/>
    <w:tblPr>
      <w:tblStyleRowBandSize w:val="1"/>
      <w:tblStyleColBandSize w:val="1"/>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DFD8E8"/>
      <w:tblCellMar>
        <w:top w:w="0" w:type="dxa"/>
        <w:left w:w="108" w:type="dxa"/>
        <w:bottom w:w="0" w:type="dxa"/>
        <w:right w:w="108" w:type="dxa"/>
      </w:tblCellMar>
    </w:tblPr>
    <w:tcPr>
      <w:shd w:val="clear" w:color="auto" w:fill="DFD8E8"/>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8064A2"/>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8064A2"/>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8064A2"/>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8064A2"/>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BFB1D0"/>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BFB1D0"/>
      </w:tcPr>
    </w:tblStylePr>
  </w:style>
  <w:style w:type="table" w:styleId="MediumGrid3-Accent5">
    <w:name w:val="Medium Grid 3 Accent 5"/>
    <w:basedOn w:val="TableNormal"/>
    <w:uiPriority w:val="69"/>
    <w:rsid w:val="00E14686"/>
    <w:tblPr>
      <w:tblStyleRowBandSize w:val="1"/>
      <w:tblStyleColBandSize w:val="1"/>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D2EAF1"/>
      <w:tblCellMar>
        <w:top w:w="0" w:type="dxa"/>
        <w:left w:w="108" w:type="dxa"/>
        <w:bottom w:w="0" w:type="dxa"/>
        <w:right w:w="108" w:type="dxa"/>
      </w:tblCellMar>
    </w:tblPr>
    <w:tcPr>
      <w:shd w:val="clear" w:color="auto" w:fill="D2EAF1"/>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4BACC6"/>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4BACC6"/>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4BACC6"/>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4BACC6"/>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A5D5E2"/>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A5D5E2"/>
      </w:tcPr>
    </w:tblStylePr>
  </w:style>
  <w:style w:type="table" w:styleId="MediumGrid3-Accent6">
    <w:name w:val="Medium Grid 3 Accent 6"/>
    <w:basedOn w:val="TableNormal"/>
    <w:uiPriority w:val="69"/>
    <w:rsid w:val="00E14686"/>
    <w:tblPr>
      <w:tblStyleRowBandSize w:val="1"/>
      <w:tblStyleColBandSize w:val="1"/>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FDE4D0"/>
      <w:tblCellMar>
        <w:top w:w="0" w:type="dxa"/>
        <w:left w:w="108" w:type="dxa"/>
        <w:bottom w:w="0" w:type="dxa"/>
        <w:right w:w="108" w:type="dxa"/>
      </w:tblCellMar>
    </w:tblPr>
    <w:tcPr>
      <w:shd w:val="clear" w:color="auto" w:fill="FDE4D0"/>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F79646"/>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F79646"/>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F79646"/>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F79646"/>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FBCAA2"/>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FBCAA2"/>
      </w:tcPr>
    </w:tblStylePr>
  </w:style>
  <w:style w:type="paragraph" w:customStyle="1" w:styleId="toc21">
    <w:name w:val="&quot;&quot;toc 2&quot;&quot;"/>
    <w:rsid w:val="00E14686"/>
    <w:pPr>
      <w:spacing w:after="100"/>
    </w:pPr>
    <w:rPr>
      <w:sz w:val="21"/>
    </w:rPr>
  </w:style>
  <w:style w:type="paragraph" w:customStyle="1" w:styleId="footer1">
    <w:name w:val="&quot;&quot;footer&quot;&quot;"/>
    <w:rsid w:val="00E14686"/>
    <w:pPr>
      <w:tabs>
        <w:tab w:val="center" w:pos="4680"/>
        <w:tab w:val="right" w:pos="9360"/>
      </w:tabs>
      <w:spacing w:after="0" w:line="240" w:lineRule="auto"/>
    </w:pPr>
    <w:rPr>
      <w:sz w:val="21"/>
    </w:rPr>
  </w:style>
  <w:style w:type="paragraph" w:customStyle="1" w:styleId="ListParagraph5">
    <w:name w:val="&quot;&quot;&quot;&quot;&quot;List Paragraph&quot;&quot;&quot;&quot;&quot;"/>
    <w:qFormat/>
    <w:rsid w:val="00E14686"/>
    <w:pPr>
      <w:spacing w:after="0" w:line="276" w:lineRule="auto"/>
    </w:pPr>
    <w:rPr>
      <w:sz w:val="21"/>
    </w:rPr>
  </w:style>
  <w:style w:type="paragraph" w:customStyle="1" w:styleId="Title1">
    <w:name w:val="&quot;&quot;Title&quot;&quot;"/>
    <w:qFormat/>
    <w:rsid w:val="00E14686"/>
    <w:pPr>
      <w:spacing w:after="0" w:line="240" w:lineRule="auto"/>
    </w:pPr>
    <w:rPr>
      <w:rFonts w:ascii="Times New Roman" w:hAnsi="Times New Roman"/>
      <w:b/>
      <w:spacing w:val="-10"/>
      <w:kern w:val="28"/>
      <w:sz w:val="28"/>
      <w:szCs w:val="56"/>
    </w:rPr>
  </w:style>
  <w:style w:type="paragraph" w:customStyle="1" w:styleId="toc31">
    <w:name w:val="&quot;&quot;toc 3&quot;&quot;"/>
    <w:rsid w:val="00E14686"/>
    <w:pPr>
      <w:spacing w:after="100"/>
    </w:pPr>
    <w:rPr>
      <w:sz w:val="21"/>
    </w:rPr>
  </w:style>
  <w:style w:type="paragraph" w:customStyle="1" w:styleId="toc11">
    <w:name w:val="&quot;&quot;toc 1&quot;&quot;"/>
    <w:rsid w:val="00E14686"/>
    <w:pPr>
      <w:spacing w:after="100"/>
    </w:pPr>
    <w:rPr>
      <w:sz w:val="21"/>
    </w:rPr>
  </w:style>
  <w:style w:type="paragraph" w:customStyle="1" w:styleId="ListParagraph6">
    <w:name w:val="&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List Paragraph&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quot;"/>
    <w:qFormat/>
    <w:rsid w:val="00E14686"/>
    <w:pPr>
      <w:spacing w:after="0" w:line="276" w:lineRule="auto"/>
    </w:pPr>
    <w:rPr>
      <w:sz w:val="21"/>
    </w:rPr>
  </w:style>
  <w:style w:type="paragraph" w:customStyle="1" w:styleId="TOCHeading1">
    <w:name w:val="&quot;&quot;TOC Heading&quot;&quot;"/>
    <w:qFormat/>
    <w:rsid w:val="00E14686"/>
    <w:pPr>
      <w:keepNext/>
      <w:keepLines/>
      <w:widowControl w:val="0"/>
      <w:spacing w:before="480" w:after="0"/>
    </w:pPr>
    <w:rPr>
      <w:rFonts w:ascii="Times New Roman" w:hAnsi="Times New Roman"/>
      <w:color w:val="2E74B5"/>
      <w:sz w:val="32"/>
      <w:szCs w:val="28"/>
      <w:lang w:bidi="en-US"/>
    </w:rPr>
  </w:style>
  <w:style w:type="paragraph" w:styleId="BalloonText">
    <w:name w:val="Balloon Text"/>
    <w:basedOn w:val="Normal"/>
    <w:link w:val="BalloonTextChar"/>
    <w:uiPriority w:val="99"/>
    <w:semiHidden/>
    <w:unhideWhenUsed/>
    <w:rsid w:val="008E19B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E19B6"/>
    <w:rPr>
      <w:rFonts w:ascii="Tahoma" w:hAnsi="Tahoma" w:cs="Tahoma"/>
      <w:sz w:val="16"/>
      <w:szCs w:val="16"/>
    </w:rPr>
  </w:style>
  <w:style w:type="paragraph" w:styleId="CommentText">
    <w:name w:val="annotation text"/>
    <w:basedOn w:val="Normal"/>
    <w:link w:val="CommentTextChar"/>
    <w:uiPriority w:val="99"/>
    <w:semiHidden/>
    <w:unhideWhenUsed/>
    <w:rsid w:val="00FE4693"/>
    <w:pPr>
      <w:spacing w:line="240" w:lineRule="auto"/>
    </w:pPr>
    <w:rPr>
      <w:sz w:val="20"/>
      <w:szCs w:val="20"/>
    </w:rPr>
  </w:style>
  <w:style w:type="character" w:customStyle="1" w:styleId="CommentTextChar">
    <w:name w:val="Comment Text Char"/>
    <w:basedOn w:val="DefaultParagraphFont"/>
    <w:link w:val="CommentText"/>
    <w:uiPriority w:val="99"/>
    <w:semiHidden/>
    <w:rsid w:val="00FE4693"/>
    <w:rPr>
      <w:sz w:val="20"/>
      <w:szCs w:val="20"/>
    </w:rPr>
  </w:style>
  <w:style w:type="paragraph" w:styleId="CommentSubject">
    <w:name w:val="annotation subject"/>
    <w:basedOn w:val="CommentText"/>
    <w:next w:val="CommentText"/>
    <w:link w:val="CommentSubjectChar"/>
    <w:uiPriority w:val="99"/>
    <w:semiHidden/>
    <w:unhideWhenUsed/>
    <w:rsid w:val="00FE4693"/>
    <w:rPr>
      <w:b/>
      <w:bCs/>
    </w:rPr>
  </w:style>
  <w:style w:type="character" w:customStyle="1" w:styleId="CommentSubjectChar">
    <w:name w:val="Comment Subject Char"/>
    <w:basedOn w:val="CommentTextChar"/>
    <w:link w:val="CommentSubject"/>
    <w:uiPriority w:val="99"/>
    <w:semiHidden/>
    <w:rsid w:val="00FE4693"/>
    <w:rPr>
      <w:b/>
      <w:bCs/>
      <w:sz w:val="20"/>
      <w:szCs w:val="20"/>
    </w:rPr>
  </w:style>
  <w:style w:type="paragraph" w:styleId="Header">
    <w:name w:val="header"/>
    <w:basedOn w:val="Normal"/>
    <w:link w:val="HeaderChar"/>
    <w:uiPriority w:val="99"/>
    <w:unhideWhenUsed/>
    <w:rsid w:val="003D6772"/>
    <w:pPr>
      <w:tabs>
        <w:tab w:val="center" w:pos="4680"/>
        <w:tab w:val="right" w:pos="9360"/>
      </w:tabs>
      <w:spacing w:after="0" w:line="240" w:lineRule="auto"/>
    </w:pPr>
  </w:style>
  <w:style w:type="character" w:customStyle="1" w:styleId="HeaderChar">
    <w:name w:val="Header Char"/>
    <w:basedOn w:val="DefaultParagraphFont"/>
    <w:link w:val="Header"/>
    <w:uiPriority w:val="99"/>
    <w:rsid w:val="003D677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coerll.utexas.edu//methods/modules/classroom/01/"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jestor.com"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dglossary.org/hidden-curriculum"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hidayettuncay.com/makaleler/CLASS-MANAGEM-NT-IN-ELT.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00E880-61AE-4693-963B-E06B2969BB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2001</TotalTime>
  <Pages>101</Pages>
  <Words>31450</Words>
  <Characters>179265</Characters>
  <Application>Microsoft Office Word</Application>
  <DocSecurity>0</DocSecurity>
  <Lines>1493</Lines>
  <Paragraphs>420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210295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300</cp:revision>
  <cp:lastPrinted>2019-08-08T13:02:00Z</cp:lastPrinted>
  <dcterms:created xsi:type="dcterms:W3CDTF">2019-06-03T05:00:00Z</dcterms:created>
  <dcterms:modified xsi:type="dcterms:W3CDTF">2019-09-06T11:54:00Z</dcterms:modified>
</cp:coreProperties>
</file>